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olor w:val="FFFFFF" w:themeColor="background1"/>
          <w:sz w:val="72"/>
          <w:szCs w:val="72"/>
        </w:rPr>
        <w:id w:val="-2111123305"/>
        <w:docPartObj>
          <w:docPartGallery w:val="Cover Pages"/>
          <w:docPartUnique/>
        </w:docPartObj>
      </w:sdtPr>
      <w:sdtEndPr>
        <w:rPr>
          <w:rFonts w:ascii="Oranda" w:eastAsia="Times New Roman" w:hAnsi="Oranda" w:cs="Times New Roman"/>
          <w:b/>
          <w:bCs/>
          <w:i/>
          <w:iCs/>
          <w:color w:val="auto"/>
          <w:sz w:val="21"/>
          <w:szCs w:val="24"/>
        </w:rPr>
      </w:sdtEndPr>
      <w:sdtContent>
        <w:p w:rsidR="004C572C" w:rsidRDefault="00AE7036">
          <w:pPr>
            <w:spacing w:before="480" w:after="40"/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val="nl-NL" w:eastAsia="nl-NL"/>
            </w:rPr>
            <w:drawing>
              <wp:inline distT="0" distB="0" distL="0" distR="0" wp14:anchorId="3A1A69C9" wp14:editId="22591F0F">
                <wp:extent cx="1905000" cy="1905000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C572C"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val="nl-NL" w:eastAsia="nl-NL"/>
            </w:rPr>
            <mc:AlternateContent>
              <mc:Choice Requires="wpg">
                <w:drawing>
                  <wp:anchor distT="0" distB="0" distL="114300" distR="114300" simplePos="0" relativeHeight="251683840" behindDoc="1" locked="1" layoutInCell="0" allowOverlap="1" wp14:anchorId="50095086" wp14:editId="106308DD">
                    <wp:simplePos x="0" y="0"/>
                    <wp:positionH relativeFrom="page">
                      <wp:posOffset>38100</wp:posOffset>
                    </wp:positionH>
                    <wp:positionV relativeFrom="page">
                      <wp:posOffset>-12700</wp:posOffset>
                    </wp:positionV>
                    <wp:extent cx="7948295" cy="11028045"/>
                    <wp:effectExtent l="0" t="0" r="1905" b="0"/>
                    <wp:wrapNone/>
                    <wp:docPr id="85" name="Group 8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948295" cy="11028045"/>
                              <a:chOff x="-105088" y="-38384"/>
                              <a:chExt cx="7145968" cy="9365264"/>
                            </a:xfrm>
                          </wpg:grpSpPr>
                          <wps:wsp>
                            <wps:cNvPr id="86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0880" cy="9326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0" name="Picture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r:link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05088" y="-38384"/>
                                <a:ext cx="7145968" cy="9349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group id="Group 85" o:spid="_x0000_s1026" style="position:absolute;margin-left:3pt;margin-top:-.95pt;width:625.85pt;height:868.35pt;z-index:-251632640;mso-position-horizontal-relative:page;mso-position-vertical-relative:page;mso-width-relative:margin;mso-height-relative:margin" coordorigin="-105088,-38384" coordsize="7145968,93652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eyd25bjNpZtK11+Ot/Q//+L3XWx83BxacXehEBKiktmwp4cIwRg3zEBUoIi&#10;nP72fbv+wQUBCEAAAhCAAAQgAAEIQAACEPj1CfzPb79+jVQIAQhAAAIQgAAEIAABCEAAAhAwAQ6x&#10;7AQ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" o:allowincell="f">
                    <v:rect id="Rectangle 95" o:spid="_x0000_s1027" style="position:absolute;width:7040880;height:9326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jm3xAAA&#10;ANsAAAAPAAAAZHJzL2Rvd25yZXYueG1sRI/dagIxFITvBd8hHKE3olnFit0aRQSlUhD8wd4eNqe7&#10;i5uTJcnq+vamUPBymJlvmPmyNZW4kfOlZQWjYQKCOLO65FzB+bQZzED4gKyxskwKHuRhueh25phq&#10;e+cD3Y4hFxHCPkUFRQh1KqXPCjLoh7Ymjt6vdQZDlC6X2uE9wk0lx0kylQZLjgsF1rQuKLseG6Pg&#10;Yr+3vP4I/WYnRz/990njcLtX6q3Xrj5BBGrDK/zf/tIKZlP4+xJ/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Y5t8QAAADbAAAADwAAAAAAAAAAAAAAAACXAgAAZHJzL2Rv&#10;d25yZXYueG1sUEsFBgAAAAAEAAQA9QAAAIgDAAAAAA==&#10;" fillcolor="#b6dde8 [1304]" stroked="f" strokecolor="#4a7ebb" strokeweight="1.5pt">
                      <v:fill color2="#8db3e2 [1311]" rotate="t" focus="100%" type="gradient"/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0" o:spid="_x0000_s1028" type="#_x0000_t75" style="position:absolute;left:-105088;top:-38384;width:7145968;height:93490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0&#10;l2rBAAAA2wAAAA8AAABkcnMvZG93bnJldi54bWxET91qwjAUvhf2DuEI3tnUiT+rRpExtyEIq/oA&#10;h+asLWtOShI1e/vlYuDlx/e/3kbTiRs531pWMMlyEMSV1S3XCi7n/XgJwgdkjZ1lUvBLHrabp8Ea&#10;C23vXNLtFGqRQtgXqKAJoS+k9FVDBn1me+LEfVtnMCToaqkd3lO46eRzns+lwZZTQ4M9vTZU/Zyu&#10;RsGiXe7ezuZdRz+L+aw81NPjx5dSo2HcrUAEiuEh/nd/agUvaX36kn6A3P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b0l2rBAAAA2wAAAA8AAAAAAAAAAAAAAAAAnAIAAGRy&#10;cy9kb3ducmV2LnhtbFBLBQYAAAAABAAEAPcAAACKAwAAAAA=&#10;">
                      <v:imagedata r:id="rId12" r:href="rId13"/>
                      <v:path arrowok="t"/>
                    </v:shape>
                    <w10:wrap anchorx="page" anchory="page"/>
                    <w10:anchorlock/>
                  </v:group>
                </w:pict>
              </mc:Fallback>
            </mc:AlternateContent>
          </w:r>
        </w:p>
        <w:p w:rsidR="004C572C" w:rsidRDefault="004C572C">
          <w:pPr>
            <w:spacing w:after="440"/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</w:rPr>
          </w:pPr>
        </w:p>
        <w:p w:rsidR="00275796" w:rsidRPr="00275796" w:rsidRDefault="00275796" w:rsidP="00536BE8">
          <w:pPr>
            <w:rPr>
              <w:rFonts w:ascii="Century Gothic" w:hAnsi="Century Gothic" w:cs="Tahoma"/>
              <w:b/>
              <w:i/>
              <w:iCs/>
              <w:sz w:val="24"/>
              <w:lang w:val="nl-NL"/>
            </w:rPr>
          </w:pPr>
        </w:p>
        <w:p w:rsidR="00341B41" w:rsidRPr="00C03E74" w:rsidRDefault="004B6094" w:rsidP="00C03E74">
          <w:pPr>
            <w:spacing w:after="240"/>
          </w:pP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4257B424" wp14:editId="39A6A936">
                    <wp:simplePos x="0" y="0"/>
                    <wp:positionH relativeFrom="column">
                      <wp:posOffset>-571500</wp:posOffset>
                    </wp:positionH>
                    <wp:positionV relativeFrom="paragraph">
                      <wp:posOffset>3015615</wp:posOffset>
                    </wp:positionV>
                    <wp:extent cx="5943600" cy="2088515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088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B04204" w:rsidRDefault="00B04204" w:rsidP="00536BE8">
                                <w:pPr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 xml:space="preserve">Advanced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>Koplopers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 xml:space="preserve">  </w:t>
                                </w:r>
                              </w:p>
                              <w:p w:rsidR="00B04204" w:rsidRPr="00AE7036" w:rsidRDefault="00B04204" w:rsidP="0050315A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Sessie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3 , 14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februari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2017,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Akermolen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, Amsterdam </w:t>
                                </w:r>
                              </w:p>
                              <w:p w:rsidR="00B04204" w:rsidRPr="00536BE8" w:rsidRDefault="00B04204" w:rsidP="00536BE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B04204" w:rsidRPr="00536BE8" w:rsidRDefault="00B04204" w:rsidP="00536BE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B04204" w:rsidRPr="00536BE8" w:rsidRDefault="00B04204" w:rsidP="00536BE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B04204" w:rsidRDefault="00B04204" w:rsidP="00536BE8">
                                <w:pPr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</w:pPr>
                              </w:p>
                              <w:p w:rsidR="00B04204" w:rsidRDefault="00B04204" w:rsidP="00536BE8">
                                <w:pPr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</w:pPr>
                              </w:p>
                              <w:p w:rsidR="00B04204" w:rsidRPr="004B6094" w:rsidRDefault="00B04204" w:rsidP="00536BE8">
                                <w:pPr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</w:pPr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 xml:space="preserve">Frank </w:t>
                                </w:r>
                                <w:proofErr w:type="spellStart"/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>Berends</w:t>
                                </w:r>
                                <w:proofErr w:type="spellEnd"/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>en</w:t>
                                </w:r>
                                <w:proofErr w:type="spellEnd"/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>Frans</w:t>
                                </w:r>
                                <w:proofErr w:type="spellEnd"/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 xml:space="preserve"> Que</w:t>
                                </w:r>
                              </w:p>
                              <w:p w:rsidR="00B04204" w:rsidRPr="00536BE8" w:rsidRDefault="00B04204" w:rsidP="00536BE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-44.95pt;margin-top:237.45pt;width:468pt;height:16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" filled="f" stroked="f">
                    <v:textbox>
                      <w:txbxContent>
                        <w:p w:rsidR="00B04204" w:rsidRDefault="00B04204" w:rsidP="00536BE8">
                          <w:pPr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 xml:space="preserve">Advanced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>Koplopers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 xml:space="preserve">  </w:t>
                          </w:r>
                        </w:p>
                        <w:p w:rsidR="00B04204" w:rsidRPr="00AE7036" w:rsidRDefault="00B04204" w:rsidP="0050315A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Sessie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3 ,</w:t>
                          </w:r>
                          <w:proofErr w:type="gramEnd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14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februari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2017,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Akermolen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, Amsterdam </w:t>
                          </w:r>
                        </w:p>
                        <w:p w:rsidR="00B04204" w:rsidRPr="00536BE8" w:rsidRDefault="00B04204" w:rsidP="00536BE8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:rsidR="00B04204" w:rsidRPr="00536BE8" w:rsidRDefault="00B04204" w:rsidP="00536BE8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:rsidR="00B04204" w:rsidRPr="00536BE8" w:rsidRDefault="00B04204" w:rsidP="00536BE8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:rsidR="00B04204" w:rsidRDefault="00B04204" w:rsidP="00536BE8">
                          <w:pPr>
                            <w:rPr>
                              <w:rFonts w:ascii="Century Gothic" w:hAnsi="Century Gothic"/>
                              <w:color w:val="FFFFFF" w:themeColor="background1"/>
                            </w:rPr>
                          </w:pPr>
                        </w:p>
                        <w:p w:rsidR="00B04204" w:rsidRDefault="00B04204" w:rsidP="00536BE8">
                          <w:pPr>
                            <w:rPr>
                              <w:rFonts w:ascii="Century Gothic" w:hAnsi="Century Gothic"/>
                              <w:color w:val="FFFFFF" w:themeColor="background1"/>
                            </w:rPr>
                          </w:pPr>
                        </w:p>
                        <w:p w:rsidR="00B04204" w:rsidRPr="004B6094" w:rsidRDefault="00B04204" w:rsidP="00536BE8">
                          <w:pPr>
                            <w:rPr>
                              <w:rFonts w:ascii="Century Gothic" w:hAnsi="Century Gothic"/>
                              <w:color w:val="FFFFFF" w:themeColor="background1"/>
                            </w:rPr>
                          </w:pPr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 xml:space="preserve">Frank </w:t>
                          </w:r>
                          <w:proofErr w:type="spellStart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Berends</w:t>
                          </w:r>
                          <w:proofErr w:type="spellEnd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 xml:space="preserve"> en </w:t>
                          </w:r>
                          <w:proofErr w:type="spellStart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Frans</w:t>
                          </w:r>
                          <w:proofErr w:type="spellEnd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Que</w:t>
                          </w:r>
                          <w:proofErr w:type="spellEnd"/>
                        </w:p>
                        <w:p w:rsidR="00B04204" w:rsidRPr="00536BE8" w:rsidRDefault="00B04204" w:rsidP="00536BE8"/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49B6582E" wp14:editId="7361B533">
                    <wp:simplePos x="0" y="0"/>
                    <wp:positionH relativeFrom="column">
                      <wp:posOffset>-228600</wp:posOffset>
                    </wp:positionH>
                    <wp:positionV relativeFrom="paragraph">
                      <wp:posOffset>819150</wp:posOffset>
                    </wp:positionV>
                    <wp:extent cx="4052570" cy="914400"/>
                    <wp:effectExtent l="0" t="0" r="0" b="0"/>
                    <wp:wrapNone/>
                    <wp:docPr id="19" name="Text Box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5257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04204" w:rsidRPr="00275796" w:rsidRDefault="0099524C" w:rsidP="00536BE8">
                                <w:pPr>
                                  <w:rPr>
                                    <w:rFonts w:ascii="Century Gothic" w:hAnsi="Century Gothic"/>
                                    <w:b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Style w:val="Tekstvantijdelijkeaanduiding"/>
                                      <w:rFonts w:asciiTheme="majorHAnsi" w:hAnsiTheme="majorHAnsi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  <w:alias w:val="Author"/>
                                    <w:id w:val="48435639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Tekstvantijdelijkeaanduiding"/>
                                    </w:rPr>
                                  </w:sdtEndPr>
                                  <w:sdtContent>
                                    <w:proofErr w:type="spellStart"/>
                                    <w:r w:rsidR="00B04204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>Geen</w:t>
                                    </w:r>
                                    <w:proofErr w:type="spellEnd"/>
                                    <w:r w:rsidR="00B04204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204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>Speelbal</w:t>
                                    </w:r>
                                    <w:proofErr w:type="spellEnd"/>
                                    <w:r w:rsidR="00B04204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maar </w:t>
                                    </w:r>
                                    <w:proofErr w:type="spellStart"/>
                                    <w:r w:rsidR="00B04204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>Leider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:rsidR="00B04204" w:rsidRDefault="00B04204" w:rsidP="00536BE8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536BE8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Clinical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Leadership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Programma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hoofdbehandelaren</w:t>
                                </w:r>
                                <w:proofErr w:type="spellEnd"/>
                              </w:p>
                              <w:p w:rsidR="00B04204" w:rsidRPr="00536BE8" w:rsidRDefault="00B04204" w:rsidP="00536BE8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</w:p>
                              <w:p w:rsidR="00B04204" w:rsidRDefault="00B04204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 id="Text Box 19" o:spid="_x0000_s1027" type="#_x0000_t202" style="position:absolute;margin-left:-17.95pt;margin-top:64.5pt;width:319.1pt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" filled="f" stroked="f">
                    <v:textbox>
                      <w:txbxContent>
                        <w:p w:rsidR="00B04204" w:rsidRPr="00275796" w:rsidRDefault="002F345E" w:rsidP="00536BE8">
                          <w:pPr>
                            <w:rPr>
                              <w:rFonts w:ascii="Century Gothic" w:hAnsi="Century Gothic"/>
                              <w:b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Style w:val="Tekstvantijdelijkeaanduiding"/>
                                <w:rFonts w:asciiTheme="majorHAnsi" w:hAnsiTheme="majorHAnsi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  <w:alias w:val="Author"/>
                              <w:id w:val="48435639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>
                              <w:rPr>
                                <w:rStyle w:val="Tekstvantijdelijkeaanduiding"/>
                              </w:rPr>
                            </w:sdtEndPr>
                            <w:sdtContent>
                              <w:proofErr w:type="spellStart"/>
                              <w:r w:rsidR="00B04204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Geen</w:t>
                              </w:r>
                              <w:proofErr w:type="spellEnd"/>
                              <w:r w:rsidR="00B04204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="00B04204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Speelbal</w:t>
                              </w:r>
                              <w:proofErr w:type="spellEnd"/>
                              <w:r w:rsidR="00B04204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 xml:space="preserve"> maar </w:t>
                              </w:r>
                              <w:proofErr w:type="spellStart"/>
                              <w:r w:rsidR="00B04204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Leider</w:t>
                              </w:r>
                              <w:proofErr w:type="spellEnd"/>
                            </w:sdtContent>
                          </w:sdt>
                        </w:p>
                        <w:p w:rsidR="00B04204" w:rsidRDefault="00B04204" w:rsidP="00536BE8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536BE8">
                            <w:rPr>
                              <w:rFonts w:ascii="Century Gothic" w:hAnsi="Century Gothic"/>
                              <w:sz w:val="24"/>
                            </w:rPr>
                            <w:t>Clinical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Leadership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Programma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hoofdbehandelaren</w:t>
                          </w:r>
                          <w:proofErr w:type="spellEnd"/>
                        </w:p>
                        <w:p w:rsidR="00B04204" w:rsidRPr="00536BE8" w:rsidRDefault="00B04204" w:rsidP="00536BE8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</w:p>
                        <w:p w:rsidR="00B04204" w:rsidRDefault="00B04204"/>
                      </w:txbxContent>
                    </v:textbox>
                  </v:shape>
                </w:pict>
              </mc:Fallback>
            </mc:AlternateContent>
          </w:r>
          <w:r w:rsidRPr="00275796">
            <w:rPr>
              <w:b/>
              <w:bCs/>
              <w:i/>
              <w:iCs/>
              <w:noProof/>
              <w:lang w:val="nl-NL" w:eastAsia="nl-NL"/>
            </w:rPr>
            <w:drawing>
              <wp:anchor distT="0" distB="0" distL="114300" distR="114300" simplePos="0" relativeHeight="251685888" behindDoc="0" locked="0" layoutInCell="1" allowOverlap="1" wp14:anchorId="0671533A" wp14:editId="4492888D">
                <wp:simplePos x="0" y="0"/>
                <wp:positionH relativeFrom="column">
                  <wp:posOffset>4457700</wp:posOffset>
                </wp:positionH>
                <wp:positionV relativeFrom="paragraph">
                  <wp:posOffset>364490</wp:posOffset>
                </wp:positionV>
                <wp:extent cx="1483360" cy="1483360"/>
                <wp:effectExtent l="0" t="0" r="0" b="0"/>
                <wp:wrapNone/>
                <wp:docPr id="6" name="Picture 6" descr="Macintosh HD:Users:robert:Desktop:Kompa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robert:Desktop:Kompa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572C">
            <w:rPr>
              <w:b/>
              <w:bCs/>
              <w:i/>
              <w:iCs/>
            </w:rPr>
            <w:br w:type="page"/>
          </w:r>
        </w:p>
      </w:sdtContent>
    </w:sdt>
    <w:p w:rsidR="00404E5D" w:rsidRDefault="00404E5D" w:rsidP="00404E5D">
      <w:pPr>
        <w:rPr>
          <w:rFonts w:ascii="Century Gothic" w:eastAsia="Verdana" w:hAnsi="Century Gothic" w:cs="Verdana"/>
          <w:sz w:val="16"/>
          <w:szCs w:val="16"/>
        </w:rPr>
      </w:pPr>
    </w:p>
    <w:p w:rsidR="00AE1CF2" w:rsidRDefault="00AE1CF2" w:rsidP="00404E5D">
      <w:pPr>
        <w:rPr>
          <w:rFonts w:ascii="Century Gothic" w:eastAsia="Verdana" w:hAnsi="Century Gothic" w:cs="Verdana"/>
          <w:sz w:val="16"/>
          <w:szCs w:val="16"/>
        </w:rPr>
      </w:pPr>
    </w:p>
    <w:p w:rsidR="00AE1CF2" w:rsidRDefault="00AE1CF2" w:rsidP="00404E5D">
      <w:pPr>
        <w:rPr>
          <w:rFonts w:ascii="Century Gothic" w:eastAsia="Verdana" w:hAnsi="Century Gothic" w:cs="Verdana"/>
          <w:sz w:val="16"/>
          <w:szCs w:val="16"/>
        </w:rPr>
      </w:pPr>
    </w:p>
    <w:p w:rsid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Default="007D71F6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Voorbereiding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>:</w:t>
      </w:r>
    </w:p>
    <w:p w:rsidR="007D71F6" w:rsidRDefault="007D71F6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BD238E" w:rsidRDefault="00BD238E" w:rsidP="007D71F6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50315A" w:rsidRDefault="00D66544" w:rsidP="0050315A">
      <w:pPr>
        <w:pStyle w:val="Lijstalinea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Noteer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Pr="00D66544">
        <w:rPr>
          <w:rFonts w:ascii="Century Gothic" w:hAnsi="Century Gothic" w:cs="Helvetica"/>
          <w:sz w:val="18"/>
          <w:szCs w:val="18"/>
          <w:lang w:eastAsia="nl-NL"/>
        </w:rPr>
        <w:t>wanneer</w:t>
      </w:r>
      <w:proofErr w:type="spellEnd"/>
      <w:r w:rsidRPr="00D66544">
        <w:rPr>
          <w:rFonts w:ascii="Century Gothic" w:hAnsi="Century Gothic" w:cs="Helvetica"/>
          <w:sz w:val="18"/>
          <w:szCs w:val="18"/>
          <w:lang w:eastAsia="nl-NL"/>
        </w:rPr>
        <w:t xml:space="preserve"> je </w:t>
      </w:r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d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laatste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weken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605F3A">
        <w:rPr>
          <w:rFonts w:ascii="Century Gothic" w:hAnsi="Century Gothic" w:cs="Helvetica"/>
          <w:sz w:val="18"/>
          <w:szCs w:val="18"/>
          <w:lang w:eastAsia="nl-NL"/>
        </w:rPr>
        <w:t>iets</w:t>
      </w:r>
      <w:proofErr w:type="spellEnd"/>
      <w:r w:rsidR="00605F3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605F3A">
        <w:rPr>
          <w:rFonts w:ascii="Century Gothic" w:hAnsi="Century Gothic" w:cs="Helvetica"/>
          <w:sz w:val="18"/>
          <w:szCs w:val="18"/>
          <w:lang w:eastAsia="nl-NL"/>
        </w:rPr>
        <w:t>succesvol</w:t>
      </w:r>
      <w:proofErr w:type="spellEnd"/>
      <w:r w:rsidR="00605F3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Pr="00D66544">
        <w:rPr>
          <w:rFonts w:ascii="Century Gothic" w:hAnsi="Century Gothic" w:cs="Helvetica"/>
          <w:sz w:val="18"/>
          <w:szCs w:val="18"/>
          <w:lang w:eastAsia="nl-NL"/>
        </w:rPr>
        <w:t>oplossingsgericht</w:t>
      </w:r>
      <w:proofErr w:type="spellEnd"/>
      <w:r w:rsidRPr="00D66544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Pr="00D66544">
        <w:rPr>
          <w:rFonts w:ascii="Century Gothic" w:hAnsi="Century Gothic" w:cs="Helvetica"/>
          <w:sz w:val="18"/>
          <w:szCs w:val="18"/>
          <w:lang w:eastAsia="nl-NL"/>
        </w:rPr>
        <w:t>hebt</w:t>
      </w:r>
      <w:proofErr w:type="spellEnd"/>
      <w:r w:rsidRPr="00D66544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Pr="00D66544">
        <w:rPr>
          <w:rFonts w:ascii="Century Gothic" w:hAnsi="Century Gothic" w:cs="Helvetica"/>
          <w:sz w:val="18"/>
          <w:szCs w:val="18"/>
          <w:lang w:eastAsia="nl-NL"/>
        </w:rPr>
        <w:t>aangepakt</w:t>
      </w:r>
      <w:proofErr w:type="spellEnd"/>
      <w:r w:rsidR="00851EB5">
        <w:rPr>
          <w:rFonts w:ascii="Century Gothic" w:hAnsi="Century Gothic" w:cs="Helvetica"/>
          <w:sz w:val="18"/>
          <w:szCs w:val="18"/>
          <w:lang w:eastAsia="nl-NL"/>
        </w:rPr>
        <w:t xml:space="preserve">, </w:t>
      </w:r>
      <w:proofErr w:type="spellStart"/>
      <w:r w:rsidR="00851EB5"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 w:rsidR="00851EB5">
        <w:rPr>
          <w:rFonts w:ascii="Century Gothic" w:hAnsi="Century Gothic" w:cs="Helvetica"/>
          <w:sz w:val="18"/>
          <w:szCs w:val="18"/>
          <w:lang w:eastAsia="nl-NL"/>
        </w:rPr>
        <w:t xml:space="preserve"> wat je </w:t>
      </w:r>
      <w:proofErr w:type="spellStart"/>
      <w:r w:rsidR="00851EB5">
        <w:rPr>
          <w:rFonts w:ascii="Century Gothic" w:hAnsi="Century Gothic" w:cs="Helvetica"/>
          <w:sz w:val="18"/>
          <w:szCs w:val="18"/>
          <w:lang w:eastAsia="nl-NL"/>
        </w:rPr>
        <w:t>daarin</w:t>
      </w:r>
      <w:proofErr w:type="spellEnd"/>
      <w:r w:rsidR="00851EB5">
        <w:rPr>
          <w:rFonts w:ascii="Century Gothic" w:hAnsi="Century Gothic" w:cs="Helvetica"/>
          <w:sz w:val="18"/>
          <w:szCs w:val="18"/>
          <w:lang w:eastAsia="nl-NL"/>
        </w:rPr>
        <w:t xml:space="preserve"> het </w:t>
      </w:r>
      <w:proofErr w:type="spellStart"/>
      <w:r w:rsidR="00851EB5">
        <w:rPr>
          <w:rFonts w:ascii="Century Gothic" w:hAnsi="Century Gothic" w:cs="Helvetica"/>
          <w:sz w:val="18"/>
          <w:szCs w:val="18"/>
          <w:lang w:eastAsia="nl-NL"/>
        </w:rPr>
        <w:t>beste</w:t>
      </w:r>
      <w:proofErr w:type="spellEnd"/>
      <w:r w:rsidR="00851EB5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851EB5">
        <w:rPr>
          <w:rFonts w:ascii="Century Gothic" w:hAnsi="Century Gothic" w:cs="Helvetica"/>
          <w:sz w:val="18"/>
          <w:szCs w:val="18"/>
          <w:lang w:eastAsia="nl-NL"/>
        </w:rPr>
        <w:t>afging</w:t>
      </w:r>
      <w:proofErr w:type="spellEnd"/>
      <w:r w:rsidRPr="00D66544">
        <w:rPr>
          <w:rFonts w:ascii="Century Gothic" w:hAnsi="Century Gothic" w:cs="Helvetica"/>
          <w:sz w:val="18"/>
          <w:szCs w:val="18"/>
          <w:lang w:eastAsia="nl-NL"/>
        </w:rPr>
        <w:t xml:space="preserve">. </w:t>
      </w:r>
      <w:r w:rsidR="00605F3A">
        <w:rPr>
          <w:rFonts w:ascii="Century Gothic" w:hAnsi="Century Gothic" w:cs="Helvetica"/>
          <w:sz w:val="18"/>
          <w:szCs w:val="18"/>
          <w:lang w:eastAsia="nl-NL"/>
        </w:rPr>
        <w:t xml:space="preserve">Hoe deed je </w:t>
      </w:r>
      <w:proofErr w:type="spellStart"/>
      <w:r w:rsidR="00605F3A">
        <w:rPr>
          <w:rFonts w:ascii="Century Gothic" w:hAnsi="Century Gothic" w:cs="Helvetica"/>
          <w:sz w:val="18"/>
          <w:szCs w:val="18"/>
          <w:lang w:eastAsia="nl-NL"/>
        </w:rPr>
        <w:t>dat</w:t>
      </w:r>
      <w:proofErr w:type="spellEnd"/>
      <w:r w:rsidR="00605F3A">
        <w:rPr>
          <w:rFonts w:ascii="Century Gothic" w:hAnsi="Century Gothic" w:cs="Helvetica"/>
          <w:sz w:val="18"/>
          <w:szCs w:val="18"/>
          <w:lang w:eastAsia="nl-NL"/>
        </w:rPr>
        <w:t xml:space="preserve">, wat </w:t>
      </w:r>
      <w:proofErr w:type="spellStart"/>
      <w:r w:rsidR="00605F3A">
        <w:rPr>
          <w:rFonts w:ascii="Century Gothic" w:hAnsi="Century Gothic" w:cs="Helvetica"/>
          <w:sz w:val="18"/>
          <w:szCs w:val="18"/>
          <w:lang w:eastAsia="nl-NL"/>
        </w:rPr>
        <w:t>maakte</w:t>
      </w:r>
      <w:proofErr w:type="spellEnd"/>
      <w:r w:rsidR="00605F3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605F3A">
        <w:rPr>
          <w:rFonts w:ascii="Century Gothic" w:hAnsi="Century Gothic" w:cs="Helvetica"/>
          <w:sz w:val="18"/>
          <w:szCs w:val="18"/>
          <w:lang w:eastAsia="nl-NL"/>
        </w:rPr>
        <w:t>dat</w:t>
      </w:r>
      <w:proofErr w:type="spellEnd"/>
      <w:r w:rsidR="00605F3A">
        <w:rPr>
          <w:rFonts w:ascii="Century Gothic" w:hAnsi="Century Gothic" w:cs="Helvetica"/>
          <w:sz w:val="18"/>
          <w:szCs w:val="18"/>
          <w:lang w:eastAsia="nl-NL"/>
        </w:rPr>
        <w:t xml:space="preserve"> het </w:t>
      </w:r>
      <w:proofErr w:type="spellStart"/>
      <w:r w:rsidR="00605F3A">
        <w:rPr>
          <w:rFonts w:ascii="Century Gothic" w:hAnsi="Century Gothic" w:cs="Helvetica"/>
          <w:sz w:val="18"/>
          <w:szCs w:val="18"/>
          <w:lang w:eastAsia="nl-NL"/>
        </w:rPr>
        <w:t>werkte</w:t>
      </w:r>
      <w:proofErr w:type="spellEnd"/>
      <w:r w:rsidR="00605F3A">
        <w:rPr>
          <w:rFonts w:ascii="Century Gothic" w:hAnsi="Century Gothic" w:cs="Helvetica"/>
          <w:sz w:val="18"/>
          <w:szCs w:val="18"/>
          <w:lang w:eastAsia="nl-NL"/>
        </w:rPr>
        <w:t>?</w:t>
      </w:r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Welke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vragen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riep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het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bij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je op?</w:t>
      </w:r>
    </w:p>
    <w:p w:rsidR="0050315A" w:rsidRDefault="00851EB5" w:rsidP="0050315A">
      <w:pPr>
        <w:pStyle w:val="Lijstalinea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proofErr w:type="spellStart"/>
      <w:r w:rsidRPr="0050315A">
        <w:rPr>
          <w:rFonts w:ascii="Century Gothic" w:hAnsi="Century Gothic" w:cs="Helvetica"/>
          <w:b/>
          <w:sz w:val="18"/>
          <w:szCs w:val="18"/>
          <w:lang w:eastAsia="nl-NL"/>
        </w:rPr>
        <w:t>Bedenk</w:t>
      </w:r>
      <w:proofErr w:type="spellEnd"/>
      <w:r w:rsidRPr="0050315A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proofErr w:type="spellStart"/>
      <w:r w:rsidR="00605F3A" w:rsidRPr="0050315A">
        <w:rPr>
          <w:rFonts w:ascii="Century Gothic" w:hAnsi="Century Gothic" w:cs="Helvetica"/>
          <w:b/>
          <w:sz w:val="18"/>
          <w:szCs w:val="18"/>
          <w:lang w:eastAsia="nl-NL"/>
        </w:rPr>
        <w:t>en</w:t>
      </w:r>
      <w:proofErr w:type="spellEnd"/>
      <w:r w:rsidR="00605F3A" w:rsidRPr="0050315A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proofErr w:type="spellStart"/>
      <w:r w:rsidR="00605F3A" w:rsidRPr="0050315A">
        <w:rPr>
          <w:rFonts w:ascii="Century Gothic" w:hAnsi="Century Gothic" w:cs="Helvetica"/>
          <w:b/>
          <w:sz w:val="18"/>
          <w:szCs w:val="18"/>
          <w:lang w:eastAsia="nl-NL"/>
        </w:rPr>
        <w:t>ontwerp</w:t>
      </w:r>
      <w:proofErr w:type="spellEnd"/>
      <w:r w:rsidR="00605F3A" w:rsidRPr="0050315A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proofErr w:type="spellStart"/>
      <w:r w:rsidR="00B258F7">
        <w:rPr>
          <w:rFonts w:ascii="Century Gothic" w:hAnsi="Century Gothic" w:cs="Helvetica"/>
          <w:b/>
          <w:sz w:val="18"/>
          <w:szCs w:val="18"/>
          <w:lang w:eastAsia="nl-NL"/>
        </w:rPr>
        <w:t>samen</w:t>
      </w:r>
      <w:proofErr w:type="spellEnd"/>
      <w:r w:rsidR="00B258F7">
        <w:rPr>
          <w:rFonts w:ascii="Century Gothic" w:hAnsi="Century Gothic" w:cs="Helvetica"/>
          <w:b/>
          <w:sz w:val="18"/>
          <w:szCs w:val="18"/>
          <w:lang w:eastAsia="nl-NL"/>
        </w:rPr>
        <w:t xml:space="preserve"> met </w:t>
      </w:r>
      <w:proofErr w:type="spellStart"/>
      <w:r w:rsidR="00B258F7">
        <w:rPr>
          <w:rFonts w:ascii="Century Gothic" w:hAnsi="Century Gothic" w:cs="Helvetica"/>
          <w:b/>
          <w:sz w:val="18"/>
          <w:szCs w:val="18"/>
          <w:lang w:eastAsia="nl-NL"/>
        </w:rPr>
        <w:t>een</w:t>
      </w:r>
      <w:proofErr w:type="spellEnd"/>
      <w:r w:rsidR="00B258F7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proofErr w:type="spellStart"/>
      <w:r w:rsidR="00B258F7">
        <w:rPr>
          <w:rFonts w:ascii="Century Gothic" w:hAnsi="Century Gothic" w:cs="Helvetica"/>
          <w:b/>
          <w:sz w:val="18"/>
          <w:szCs w:val="18"/>
          <w:lang w:eastAsia="nl-NL"/>
        </w:rPr>
        <w:t>collega</w:t>
      </w:r>
      <w:r w:rsidR="0050315A" w:rsidRPr="0050315A">
        <w:rPr>
          <w:rFonts w:ascii="Century Gothic" w:hAnsi="Century Gothic" w:cs="Helvetica"/>
          <w:b/>
          <w:sz w:val="18"/>
          <w:szCs w:val="18"/>
          <w:lang w:eastAsia="nl-NL"/>
        </w:rPr>
        <w:t>-cursist</w:t>
      </w:r>
      <w:proofErr w:type="spellEnd"/>
      <w:r w:rsidR="0050315A" w:rsidRPr="0050315A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r w:rsidR="0050315A">
        <w:rPr>
          <w:rFonts w:ascii="Century Gothic" w:hAnsi="Century Gothic" w:cs="Helvetica"/>
          <w:b/>
          <w:sz w:val="18"/>
          <w:szCs w:val="18"/>
          <w:lang w:eastAsia="nl-NL"/>
        </w:rPr>
        <w:t>twee</w:t>
      </w:r>
      <w:r w:rsidR="0050315A" w:rsidRPr="0050315A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proofErr w:type="spellStart"/>
      <w:r w:rsidR="00605F3A" w:rsidRPr="0050315A">
        <w:rPr>
          <w:rFonts w:ascii="Century Gothic" w:hAnsi="Century Gothic" w:cs="Helvetica"/>
          <w:b/>
          <w:sz w:val="18"/>
          <w:szCs w:val="18"/>
          <w:lang w:eastAsia="nl-NL"/>
        </w:rPr>
        <w:t>oefening</w:t>
      </w:r>
      <w:r w:rsidR="0050315A">
        <w:rPr>
          <w:rFonts w:ascii="Century Gothic" w:hAnsi="Century Gothic" w:cs="Helvetica"/>
          <w:b/>
          <w:sz w:val="18"/>
          <w:szCs w:val="18"/>
          <w:lang w:eastAsia="nl-NL"/>
        </w:rPr>
        <w:t>en</w:t>
      </w:r>
      <w:proofErr w:type="spellEnd"/>
      <w:r w:rsidR="00BD238E" w:rsidRPr="0050315A">
        <w:rPr>
          <w:rFonts w:ascii="Century Gothic" w:hAnsi="Century Gothic" w:cs="Helvetica"/>
          <w:sz w:val="18"/>
          <w:szCs w:val="18"/>
          <w:lang w:eastAsia="nl-NL"/>
        </w:rPr>
        <w:t>.</w:t>
      </w:r>
      <w:r w:rsidR="0050315A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</w:p>
    <w:p w:rsidR="0050315A" w:rsidRPr="0050315A" w:rsidRDefault="0050315A" w:rsidP="0050315A">
      <w:pPr>
        <w:widowControl w:val="0"/>
        <w:autoSpaceDE w:val="0"/>
        <w:autoSpaceDN w:val="0"/>
        <w:adjustRightInd w:val="0"/>
        <w:ind w:left="360"/>
        <w:rPr>
          <w:rFonts w:ascii="Century Gothic" w:hAnsi="Century Gothic" w:cs="Helvetica"/>
          <w:sz w:val="18"/>
          <w:szCs w:val="18"/>
          <w:lang w:eastAsia="nl-NL"/>
        </w:rPr>
      </w:pPr>
    </w:p>
    <w:p w:rsidR="00605F3A" w:rsidRDefault="00A10683" w:rsidP="0050315A">
      <w:pPr>
        <w:pStyle w:val="Lijstalinea"/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605F3A" w:rsidRP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605F3A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605F3A" w:rsidRPr="0050315A">
        <w:rPr>
          <w:rFonts w:ascii="Century Gothic" w:hAnsi="Century Gothic" w:cs="Helvetica"/>
          <w:sz w:val="18"/>
          <w:szCs w:val="18"/>
          <w:lang w:eastAsia="nl-NL"/>
        </w:rPr>
        <w:t>oefening</w:t>
      </w:r>
      <w:proofErr w:type="spellEnd"/>
      <w:r w:rsidR="00605F3A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 </w:t>
      </w:r>
      <w:proofErr w:type="spellStart"/>
      <w:r w:rsidR="00605F3A" w:rsidRPr="0050315A">
        <w:rPr>
          <w:rFonts w:ascii="Century Gothic" w:hAnsi="Century Gothic" w:cs="Helvetica"/>
          <w:sz w:val="18"/>
          <w:szCs w:val="18"/>
          <w:lang w:eastAsia="nl-NL"/>
        </w:rPr>
        <w:t>waar</w:t>
      </w:r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mee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je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middels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oplossingsgerichte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aanpak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 w:rsidRP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50315A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collega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r w:rsidR="0050315A" w:rsidRPr="0050315A">
        <w:rPr>
          <w:rFonts w:ascii="Century Gothic" w:hAnsi="Century Gothic" w:cs="Helvetica"/>
          <w:sz w:val="18"/>
          <w:szCs w:val="18"/>
          <w:lang w:eastAsia="nl-NL"/>
        </w:rPr>
        <w:t xml:space="preserve">of </w:t>
      </w:r>
      <w:proofErr w:type="spellStart"/>
      <w:r w:rsidR="0050315A" w:rsidRP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50315A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team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helpt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“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probleem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>” of “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gevoelde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weerstand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” om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te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buigen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naar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gewenste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toestand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/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oplossing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.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Gebruik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hierbij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de reader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als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inspiratiebron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.</w:t>
      </w:r>
    </w:p>
    <w:p w:rsidR="0050315A" w:rsidRPr="0050315A" w:rsidRDefault="0050315A" w:rsidP="0050315A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D66544" w:rsidRPr="0050315A" w:rsidRDefault="00A10683" w:rsidP="0050315A">
      <w:pPr>
        <w:pStyle w:val="Lijstalinea"/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oefening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waarmee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je </w:t>
      </w:r>
      <w:proofErr w:type="spellStart"/>
      <w:r w:rsidR="0050315A" w:rsidRP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team</w:t>
      </w:r>
      <w:r w:rsidR="0050315A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helpt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middels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het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elementenmodel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zicht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te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krijgen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op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waar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haar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kwaliteiten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liggen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wat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ze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te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ontwikkelen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>heeft</w:t>
      </w:r>
      <w:proofErr w:type="spellEnd"/>
      <w:r w:rsidR="00B05BC0" w:rsidRP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</w:p>
    <w:p w:rsidR="0050315A" w:rsidRDefault="0050315A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Default="0050315A" w:rsidP="0050315A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ab/>
      </w:r>
      <w:r w:rsidR="00A10683"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Bereid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 je</w:t>
      </w:r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erop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voor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r w:rsidR="00B05BC0">
        <w:rPr>
          <w:rFonts w:ascii="Century Gothic" w:hAnsi="Century Gothic" w:cs="Helvetica"/>
          <w:sz w:val="18"/>
          <w:szCs w:val="18"/>
          <w:lang w:eastAsia="nl-NL"/>
        </w:rPr>
        <w:t xml:space="preserve">de </w:t>
      </w:r>
      <w:proofErr w:type="spellStart"/>
      <w:r w:rsidR="00B05BC0">
        <w:rPr>
          <w:rFonts w:ascii="Century Gothic" w:hAnsi="Century Gothic" w:cs="Helvetica"/>
          <w:sz w:val="18"/>
          <w:szCs w:val="18"/>
          <w:lang w:eastAsia="nl-NL"/>
        </w:rPr>
        <w:t>oefening</w:t>
      </w:r>
      <w:r w:rsidR="00A10683"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 w:rsidR="00B05BC0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r>
        <w:rPr>
          <w:rFonts w:ascii="Century Gothic" w:hAnsi="Century Gothic" w:cs="Helvetica"/>
          <w:sz w:val="18"/>
          <w:szCs w:val="18"/>
          <w:lang w:eastAsia="nl-NL"/>
        </w:rPr>
        <w:t xml:space="preserve">14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februari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uit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te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voeren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. </w:t>
      </w:r>
    </w:p>
    <w:p w:rsidR="00BD238E" w:rsidRDefault="00BD238E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BD238E" w:rsidRDefault="00BD238E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Default="0049544E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r w:rsidR="00A10683">
        <w:rPr>
          <w:rFonts w:ascii="Century Gothic" w:hAnsi="Century Gothic" w:cs="Helvetica"/>
          <w:sz w:val="18"/>
          <w:szCs w:val="18"/>
          <w:lang w:eastAsia="nl-NL"/>
        </w:rPr>
        <w:t>9.00</w:t>
      </w:r>
      <w:r w:rsidR="00A10683">
        <w:rPr>
          <w:rFonts w:ascii="Century Gothic" w:hAnsi="Century Gothic" w:cs="Helvetica"/>
          <w:sz w:val="18"/>
          <w:szCs w:val="18"/>
          <w:lang w:eastAsia="nl-NL"/>
        </w:rPr>
        <w:tab/>
      </w:r>
      <w:r w:rsidR="00A10683">
        <w:rPr>
          <w:rFonts w:ascii="Century Gothic" w:hAnsi="Century Gothic" w:cs="Helvetica"/>
          <w:sz w:val="18"/>
          <w:szCs w:val="18"/>
          <w:lang w:eastAsia="nl-NL"/>
        </w:rPr>
        <w:tab/>
      </w:r>
      <w:r w:rsidR="00F77A13">
        <w:rPr>
          <w:rFonts w:ascii="Century Gothic" w:hAnsi="Century Gothic" w:cs="Helvetica"/>
          <w:sz w:val="18"/>
          <w:szCs w:val="18"/>
          <w:lang w:eastAsia="nl-NL"/>
        </w:rPr>
        <w:t xml:space="preserve">1. </w:t>
      </w:r>
      <w:r w:rsidR="0089784D">
        <w:rPr>
          <w:rFonts w:ascii="Century Gothic" w:hAnsi="Century Gothic" w:cs="Helvetica"/>
          <w:sz w:val="18"/>
          <w:szCs w:val="18"/>
          <w:lang w:eastAsia="nl-NL"/>
        </w:rPr>
        <w:t xml:space="preserve">Opening, </w:t>
      </w:r>
      <w:proofErr w:type="spellStart"/>
      <w:r w:rsidR="0089784D">
        <w:rPr>
          <w:rFonts w:ascii="Century Gothic" w:hAnsi="Century Gothic" w:cs="Helvetica"/>
          <w:sz w:val="18"/>
          <w:szCs w:val="18"/>
          <w:lang w:eastAsia="nl-NL"/>
        </w:rPr>
        <w:t>programma</w:t>
      </w:r>
      <w:proofErr w:type="spellEnd"/>
      <w:r w:rsidR="0089784D">
        <w:rPr>
          <w:rFonts w:ascii="Century Gothic" w:hAnsi="Century Gothic" w:cs="Helvetica"/>
          <w:sz w:val="18"/>
          <w:szCs w:val="18"/>
          <w:lang w:eastAsia="nl-NL"/>
        </w:rPr>
        <w:t>.</w:t>
      </w:r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Begeleid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door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een</w:t>
      </w:r>
      <w:proofErr w:type="spellEnd"/>
      <w:r w:rsidR="0050315A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cursist</w:t>
      </w:r>
      <w:proofErr w:type="spellEnd"/>
    </w:p>
    <w:p w:rsidR="000C1CD0" w:rsidRDefault="0089784D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i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 w:rsidRPr="00A10683">
        <w:rPr>
          <w:rFonts w:ascii="Century Gothic" w:hAnsi="Century Gothic" w:cs="Helvetica"/>
          <w:b/>
          <w:sz w:val="18"/>
          <w:szCs w:val="18"/>
          <w:lang w:eastAsia="nl-NL"/>
        </w:rPr>
        <w:t>Focus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 xml:space="preserve">,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waar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sta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je,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wapenfeiten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dieptepunten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als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clinical leader / </w:t>
      </w:r>
      <w:r w:rsidR="00BD238E">
        <w:rPr>
          <w:rFonts w:ascii="Century Gothic" w:hAnsi="Century Gothic" w:cs="Helvetica"/>
          <w:sz w:val="18"/>
          <w:szCs w:val="18"/>
          <w:lang w:eastAsia="nl-NL"/>
        </w:rPr>
        <w:tab/>
      </w:r>
      <w:r w:rsidR="00BD238E">
        <w:rPr>
          <w:rFonts w:ascii="Century Gothic" w:hAnsi="Century Gothic" w:cs="Helvetica"/>
          <w:sz w:val="18"/>
          <w:szCs w:val="18"/>
          <w:lang w:eastAsia="nl-NL"/>
        </w:rPr>
        <w:tab/>
      </w:r>
      <w:r w:rsidR="00BD238E">
        <w:rPr>
          <w:rFonts w:ascii="Century Gothic" w:hAnsi="Century Gothic" w:cs="Helvetica"/>
          <w:sz w:val="18"/>
          <w:szCs w:val="18"/>
          <w:lang w:eastAsia="nl-NL"/>
        </w:rPr>
        <w:tab/>
      </w:r>
      <w:r w:rsidR="0050315A"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koploper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, wat </w:t>
      </w:r>
      <w:proofErr w:type="spellStart"/>
      <w:r w:rsidR="00BD238E">
        <w:rPr>
          <w:rFonts w:ascii="Century Gothic" w:hAnsi="Century Gothic" w:cs="Helvetica"/>
          <w:sz w:val="18"/>
          <w:szCs w:val="18"/>
          <w:lang w:eastAsia="nl-NL"/>
        </w:rPr>
        <w:t>wil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 je </w:t>
      </w:r>
      <w:proofErr w:type="spellStart"/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>vandaag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bereikt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hebben</w:t>
      </w:r>
      <w:proofErr w:type="spellEnd"/>
      <w:r w:rsidR="00BD238E">
        <w:rPr>
          <w:rFonts w:ascii="Century Gothic" w:hAnsi="Century Gothic" w:cs="Helvetica"/>
          <w:sz w:val="18"/>
          <w:szCs w:val="18"/>
          <w:lang w:eastAsia="nl-NL"/>
        </w:rPr>
        <w:t xml:space="preserve">? </w:t>
      </w:r>
    </w:p>
    <w:p w:rsidR="00A10683" w:rsidRDefault="00A10683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i/>
          <w:sz w:val="18"/>
          <w:szCs w:val="18"/>
          <w:lang w:eastAsia="nl-NL"/>
        </w:rPr>
      </w:pPr>
    </w:p>
    <w:p w:rsidR="00A10683" w:rsidRPr="00A10683" w:rsidRDefault="00A10683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 xml:space="preserve"> 9.30</w:t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r w:rsidR="00F77A13">
        <w:rPr>
          <w:rFonts w:ascii="Century Gothic" w:hAnsi="Century Gothic" w:cs="Helvetica"/>
          <w:sz w:val="18"/>
          <w:szCs w:val="18"/>
          <w:lang w:eastAsia="nl-NL"/>
        </w:rPr>
        <w:t xml:space="preserve">2. </w:t>
      </w:r>
      <w:proofErr w:type="spellStart"/>
      <w:r w:rsidRPr="00A10683">
        <w:rPr>
          <w:rFonts w:ascii="Century Gothic" w:hAnsi="Century Gothic" w:cs="Helvetica"/>
          <w:b/>
          <w:sz w:val="18"/>
          <w:szCs w:val="18"/>
          <w:lang w:eastAsia="nl-NL"/>
        </w:rPr>
        <w:t>Drie</w:t>
      </w:r>
      <w:proofErr w:type="spellEnd"/>
      <w:r w:rsidRPr="00A10683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proofErr w:type="spellStart"/>
      <w:r w:rsidRPr="00A10683">
        <w:rPr>
          <w:rFonts w:ascii="Century Gothic" w:hAnsi="Century Gothic" w:cs="Helvetica"/>
          <w:b/>
          <w:sz w:val="18"/>
          <w:szCs w:val="18"/>
          <w:lang w:eastAsia="nl-NL"/>
        </w:rPr>
        <w:t>Stoelen</w:t>
      </w:r>
      <w:proofErr w:type="spellEnd"/>
      <w:r>
        <w:rPr>
          <w:rFonts w:ascii="Century Gothic" w:hAnsi="Century Gothic" w:cs="Helvetica"/>
          <w:b/>
          <w:sz w:val="18"/>
          <w:szCs w:val="18"/>
          <w:lang w:eastAsia="nl-NL"/>
        </w:rPr>
        <w:t xml:space="preserve">.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Oefening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met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meervoudigheid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ego-states. </w:t>
      </w:r>
    </w:p>
    <w:p w:rsidR="00A10683" w:rsidRDefault="00A10683" w:rsidP="00A10683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2920AD" w:rsidRDefault="00A10683" w:rsidP="00A10683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>10.30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F77A13">
        <w:rPr>
          <w:rFonts w:ascii="Century Gothic" w:hAnsi="Century Gothic" w:cs="Helvetica"/>
          <w:sz w:val="18"/>
          <w:szCs w:val="18"/>
          <w:lang w:eastAsia="nl-NL"/>
        </w:rPr>
        <w:t xml:space="preserve">3. </w:t>
      </w:r>
      <w:r w:rsidRPr="00A10683">
        <w:rPr>
          <w:rFonts w:ascii="Century Gothic" w:hAnsi="Century Gothic" w:cs="Helvetica"/>
          <w:b/>
          <w:sz w:val="18"/>
          <w:szCs w:val="18"/>
          <w:lang w:eastAsia="nl-NL"/>
        </w:rPr>
        <w:t>“</w:t>
      </w:r>
      <w:r w:rsidR="0050315A" w:rsidRPr="00A10683">
        <w:rPr>
          <w:rFonts w:ascii="Century Gothic" w:hAnsi="Century Gothic" w:cs="Helvetica"/>
          <w:b/>
          <w:sz w:val="18"/>
          <w:szCs w:val="18"/>
          <w:lang w:eastAsia="nl-NL"/>
        </w:rPr>
        <w:t>P</w:t>
      </w:r>
      <w:r w:rsidRPr="00A10683">
        <w:rPr>
          <w:rFonts w:ascii="Century Gothic" w:hAnsi="Century Gothic" w:cs="Helvetica"/>
          <w:b/>
          <w:sz w:val="18"/>
          <w:szCs w:val="18"/>
          <w:lang w:eastAsia="nl-NL"/>
        </w:rPr>
        <w:t xml:space="preserve">acing </w:t>
      </w:r>
      <w:proofErr w:type="spellStart"/>
      <w:r w:rsidRPr="00A10683">
        <w:rPr>
          <w:rFonts w:ascii="Century Gothic" w:hAnsi="Century Gothic" w:cs="Helvetica"/>
          <w:b/>
          <w:sz w:val="18"/>
          <w:szCs w:val="18"/>
          <w:lang w:eastAsia="nl-NL"/>
        </w:rPr>
        <w:t>en</w:t>
      </w:r>
      <w:proofErr w:type="spellEnd"/>
      <w:r w:rsidRPr="00A10683">
        <w:rPr>
          <w:rFonts w:ascii="Century Gothic" w:hAnsi="Century Gothic" w:cs="Helvetica"/>
          <w:b/>
          <w:sz w:val="18"/>
          <w:szCs w:val="18"/>
          <w:lang w:eastAsia="nl-NL"/>
        </w:rPr>
        <w:t xml:space="preserve"> Leading”:</w:t>
      </w:r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problemen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“</w:t>
      </w:r>
      <w:proofErr w:type="spellStart"/>
      <w:r w:rsidR="0050315A">
        <w:rPr>
          <w:rFonts w:ascii="Century Gothic" w:hAnsi="Century Gothic" w:cs="Helvetica"/>
          <w:sz w:val="18"/>
          <w:szCs w:val="18"/>
          <w:lang w:eastAsia="nl-NL"/>
        </w:rPr>
        <w:t>weerstand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>” (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Niet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Willen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)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ombuigen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naar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oplossingen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(SOLL)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Wel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Willen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”. </w:t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Oefenen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 met </w:t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oplossingsgerichte</w:t>
      </w:r>
      <w:proofErr w:type="spellEnd"/>
      <w:r w:rsidR="0049544E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49544E">
        <w:rPr>
          <w:rFonts w:ascii="Century Gothic" w:hAnsi="Century Gothic" w:cs="Helvetica"/>
          <w:sz w:val="18"/>
          <w:szCs w:val="18"/>
          <w:lang w:eastAsia="nl-NL"/>
        </w:rPr>
        <w:t>hel</w:t>
      </w:r>
      <w:r>
        <w:rPr>
          <w:rFonts w:ascii="Century Gothic" w:hAnsi="Century Gothic" w:cs="Helvetica"/>
          <w:sz w:val="18"/>
          <w:szCs w:val="18"/>
          <w:lang w:eastAsia="nl-NL"/>
        </w:rPr>
        <w:t>pinterventies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. </w:t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Uitvoering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door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cursisten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>.</w:t>
      </w:r>
    </w:p>
    <w:p w:rsidR="00A10683" w:rsidRDefault="00A10683" w:rsidP="00A10683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A10683" w:rsidRDefault="00370421" w:rsidP="00A10683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>12.0</w:t>
      </w:r>
      <w:r w:rsidR="00A10683">
        <w:rPr>
          <w:rFonts w:ascii="Century Gothic" w:hAnsi="Century Gothic" w:cs="Helvetica"/>
          <w:sz w:val="18"/>
          <w:szCs w:val="18"/>
          <w:lang w:eastAsia="nl-NL"/>
        </w:rPr>
        <w:t>0</w:t>
      </w:r>
      <w:r w:rsidR="00A10683">
        <w:rPr>
          <w:rFonts w:ascii="Century Gothic" w:hAnsi="Century Gothic" w:cs="Helvetica"/>
          <w:sz w:val="18"/>
          <w:szCs w:val="18"/>
          <w:lang w:eastAsia="nl-NL"/>
        </w:rPr>
        <w:tab/>
      </w:r>
      <w:r w:rsidR="00A10683"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Oefenen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 xml:space="preserve"> met </w:t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oplossingsgericht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taalgebruik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interventies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 xml:space="preserve">, </w:t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naar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aanleiding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 xml:space="preserve"> van de </w:t>
      </w:r>
      <w:r w:rsidR="00A10683">
        <w:rPr>
          <w:rFonts w:ascii="Century Gothic" w:hAnsi="Century Gothic" w:cs="Helvetica"/>
          <w:sz w:val="18"/>
          <w:szCs w:val="18"/>
          <w:lang w:eastAsia="nl-NL"/>
        </w:rPr>
        <w:tab/>
      </w:r>
      <w:r w:rsidR="00A10683"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voorgaande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A10683">
        <w:rPr>
          <w:rFonts w:ascii="Century Gothic" w:hAnsi="Century Gothic" w:cs="Helvetica"/>
          <w:sz w:val="18"/>
          <w:szCs w:val="18"/>
          <w:lang w:eastAsia="nl-NL"/>
        </w:rPr>
        <w:t>oefening</w:t>
      </w:r>
      <w:proofErr w:type="spellEnd"/>
      <w:r w:rsidR="00A10683">
        <w:rPr>
          <w:rFonts w:ascii="Century Gothic" w:hAnsi="Century Gothic" w:cs="Helvetica"/>
          <w:sz w:val="18"/>
          <w:szCs w:val="18"/>
          <w:lang w:eastAsia="nl-NL"/>
        </w:rPr>
        <w:t>.</w:t>
      </w:r>
    </w:p>
    <w:p w:rsidR="00A10683" w:rsidRDefault="00A10683" w:rsidP="00A10683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</w:p>
    <w:p w:rsidR="000C1CD0" w:rsidRDefault="00A10683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</w:p>
    <w:p w:rsidR="000C1CD0" w:rsidRP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Pr="000C1CD0" w:rsidRDefault="00370421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>13.0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>0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>lunch</w:t>
      </w:r>
    </w:p>
    <w:p w:rsidR="000C1CD0" w:rsidRP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Default="00370421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>14.0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>0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F77A13">
        <w:rPr>
          <w:rFonts w:ascii="Century Gothic" w:hAnsi="Century Gothic" w:cs="Helvetica"/>
          <w:sz w:val="18"/>
          <w:szCs w:val="18"/>
          <w:lang w:eastAsia="nl-NL"/>
        </w:rPr>
        <w:t xml:space="preserve">4. </w:t>
      </w:r>
      <w:proofErr w:type="spellStart"/>
      <w:r w:rsidR="00A10683" w:rsidRPr="00B04204">
        <w:rPr>
          <w:rFonts w:ascii="Century Gothic" w:hAnsi="Century Gothic" w:cs="Helvetica"/>
          <w:b/>
          <w:sz w:val="18"/>
          <w:szCs w:val="18"/>
          <w:lang w:eastAsia="nl-NL"/>
        </w:rPr>
        <w:t>Teamsynergie</w:t>
      </w:r>
      <w:proofErr w:type="spellEnd"/>
      <w:r w:rsidR="00A10683" w:rsidRPr="00B04204">
        <w:rPr>
          <w:rFonts w:ascii="Century Gothic" w:hAnsi="Century Gothic" w:cs="Helvetica"/>
          <w:b/>
          <w:sz w:val="18"/>
          <w:szCs w:val="18"/>
          <w:lang w:eastAsia="nl-NL"/>
        </w:rPr>
        <w:t xml:space="preserve">. </w:t>
      </w:r>
      <w:proofErr w:type="spellStart"/>
      <w:r w:rsidR="002920AD" w:rsidRPr="00B04204">
        <w:rPr>
          <w:rFonts w:ascii="Century Gothic" w:hAnsi="Century Gothic" w:cs="Helvetica"/>
          <w:b/>
          <w:sz w:val="18"/>
          <w:szCs w:val="18"/>
          <w:lang w:eastAsia="nl-NL"/>
        </w:rPr>
        <w:t>Werken</w:t>
      </w:r>
      <w:proofErr w:type="spellEnd"/>
      <w:r w:rsidR="002920AD" w:rsidRPr="00B04204">
        <w:rPr>
          <w:rFonts w:ascii="Century Gothic" w:hAnsi="Century Gothic" w:cs="Helvetica"/>
          <w:b/>
          <w:sz w:val="18"/>
          <w:szCs w:val="18"/>
          <w:lang w:eastAsia="nl-NL"/>
        </w:rPr>
        <w:t xml:space="preserve"> m</w:t>
      </w:r>
      <w:r w:rsidR="00A10683" w:rsidRPr="00B04204">
        <w:rPr>
          <w:rFonts w:ascii="Century Gothic" w:hAnsi="Century Gothic" w:cs="Helvetica"/>
          <w:b/>
          <w:sz w:val="18"/>
          <w:szCs w:val="18"/>
          <w:lang w:eastAsia="nl-NL"/>
        </w:rPr>
        <w:t xml:space="preserve">et de </w:t>
      </w:r>
      <w:proofErr w:type="spellStart"/>
      <w:r w:rsidR="00A10683" w:rsidRPr="00B04204">
        <w:rPr>
          <w:rFonts w:ascii="Century Gothic" w:hAnsi="Century Gothic" w:cs="Helvetica"/>
          <w:b/>
          <w:sz w:val="18"/>
          <w:szCs w:val="18"/>
          <w:lang w:eastAsia="nl-NL"/>
        </w:rPr>
        <w:t>Elementen</w:t>
      </w:r>
      <w:proofErr w:type="spellEnd"/>
      <w:r w:rsidR="00A10683" w:rsidRPr="00B04204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proofErr w:type="spellStart"/>
      <w:r w:rsidR="00A10683" w:rsidRPr="00B04204">
        <w:rPr>
          <w:rFonts w:ascii="Century Gothic" w:hAnsi="Century Gothic" w:cs="Helvetica"/>
          <w:b/>
          <w:sz w:val="18"/>
          <w:szCs w:val="18"/>
          <w:lang w:eastAsia="nl-NL"/>
        </w:rPr>
        <w:t>en</w:t>
      </w:r>
      <w:proofErr w:type="spellEnd"/>
      <w:r w:rsidR="00A10683" w:rsidRPr="00B04204">
        <w:rPr>
          <w:rFonts w:ascii="Century Gothic" w:hAnsi="Century Gothic" w:cs="Helvetica"/>
          <w:b/>
          <w:sz w:val="18"/>
          <w:szCs w:val="18"/>
          <w:lang w:eastAsia="nl-NL"/>
        </w:rPr>
        <w:t xml:space="preserve"> </w:t>
      </w:r>
      <w:proofErr w:type="spellStart"/>
      <w:r w:rsidR="00A10683" w:rsidRPr="00B04204">
        <w:rPr>
          <w:rFonts w:ascii="Century Gothic" w:hAnsi="Century Gothic" w:cs="Helvetica"/>
          <w:b/>
          <w:sz w:val="18"/>
          <w:szCs w:val="18"/>
          <w:lang w:eastAsia="nl-NL"/>
        </w:rPr>
        <w:t>teamrollen</w:t>
      </w:r>
      <w:proofErr w:type="spellEnd"/>
      <w:r w:rsidR="002920AD" w:rsidRPr="00B04204">
        <w:rPr>
          <w:rFonts w:ascii="Century Gothic" w:hAnsi="Century Gothic" w:cs="Helvetica"/>
          <w:b/>
          <w:sz w:val="18"/>
          <w:szCs w:val="18"/>
          <w:lang w:eastAsia="nl-NL"/>
        </w:rPr>
        <w:t>.</w:t>
      </w:r>
    </w:p>
    <w:p w:rsidR="002920AD" w:rsidRPr="000C1CD0" w:rsidRDefault="002920AD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Uitvoering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door </w:t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cursisten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. </w:t>
      </w:r>
      <w:r>
        <w:rPr>
          <w:rFonts w:ascii="Century Gothic" w:hAnsi="Century Gothic" w:cs="Helvetica"/>
          <w:sz w:val="18"/>
          <w:szCs w:val="18"/>
          <w:lang w:eastAsia="nl-NL"/>
        </w:rPr>
        <w:t xml:space="preserve">We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gebruiken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dit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team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als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>
        <w:rPr>
          <w:rFonts w:ascii="Century Gothic" w:hAnsi="Century Gothic" w:cs="Helvetica"/>
          <w:sz w:val="18"/>
          <w:szCs w:val="18"/>
          <w:lang w:eastAsia="nl-NL"/>
        </w:rPr>
        <w:t>oefenmateriaal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>.</w:t>
      </w:r>
    </w:p>
    <w:p w:rsid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P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2920AD" w:rsidRDefault="002920AD" w:rsidP="002920AD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>15.3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>0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370421">
        <w:rPr>
          <w:rFonts w:ascii="Century Gothic" w:hAnsi="Century Gothic" w:cs="Helvetica"/>
          <w:sz w:val="18"/>
          <w:szCs w:val="18"/>
          <w:lang w:eastAsia="nl-NL"/>
        </w:rPr>
        <w:tab/>
      </w:r>
      <w:r w:rsidR="00F77A13">
        <w:rPr>
          <w:rFonts w:ascii="Century Gothic" w:hAnsi="Century Gothic" w:cs="Helvetica"/>
          <w:sz w:val="18"/>
          <w:szCs w:val="18"/>
          <w:lang w:eastAsia="nl-NL"/>
        </w:rPr>
        <w:t xml:space="preserve">5. </w:t>
      </w:r>
      <w:r w:rsidR="00370421" w:rsidRPr="00370421">
        <w:rPr>
          <w:rFonts w:ascii="Century Gothic" w:hAnsi="Century Gothic" w:cs="Helvetica"/>
          <w:b/>
          <w:sz w:val="18"/>
          <w:szCs w:val="18"/>
          <w:lang w:eastAsia="nl-NL"/>
        </w:rPr>
        <w:t xml:space="preserve">De </w:t>
      </w:r>
      <w:proofErr w:type="spellStart"/>
      <w:r w:rsidR="00370421" w:rsidRPr="00370421">
        <w:rPr>
          <w:rFonts w:ascii="Century Gothic" w:hAnsi="Century Gothic" w:cs="Helvetica"/>
          <w:b/>
          <w:sz w:val="18"/>
          <w:szCs w:val="18"/>
          <w:lang w:eastAsia="nl-NL"/>
        </w:rPr>
        <w:t>bijdrage</w:t>
      </w:r>
      <w:proofErr w:type="spellEnd"/>
      <w:r w:rsidR="00370421" w:rsidRPr="00370421">
        <w:rPr>
          <w:rFonts w:ascii="Century Gothic" w:hAnsi="Century Gothic" w:cs="Helvetica"/>
          <w:b/>
          <w:sz w:val="18"/>
          <w:szCs w:val="18"/>
          <w:lang w:eastAsia="nl-NL"/>
        </w:rPr>
        <w:t xml:space="preserve"> van de </w:t>
      </w:r>
      <w:proofErr w:type="spellStart"/>
      <w:r w:rsidR="00370421" w:rsidRPr="00370421">
        <w:rPr>
          <w:rFonts w:ascii="Century Gothic" w:hAnsi="Century Gothic" w:cs="Helvetica"/>
          <w:b/>
          <w:sz w:val="18"/>
          <w:szCs w:val="18"/>
          <w:lang w:eastAsia="nl-NL"/>
        </w:rPr>
        <w:t>koplopers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in de </w:t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beweging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naar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eigenaarschap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clinic</w:t>
      </w:r>
      <w:r w:rsidR="008929B0">
        <w:rPr>
          <w:rFonts w:ascii="Century Gothic" w:hAnsi="Century Gothic" w:cs="Helvetica"/>
          <w:sz w:val="18"/>
          <w:szCs w:val="18"/>
          <w:lang w:eastAsia="nl-NL"/>
        </w:rPr>
        <w:t xml:space="preserve">al </w:t>
      </w:r>
      <w:r w:rsidR="008929B0">
        <w:rPr>
          <w:rFonts w:ascii="Century Gothic" w:hAnsi="Century Gothic" w:cs="Helvetica"/>
          <w:sz w:val="18"/>
          <w:szCs w:val="18"/>
          <w:lang w:eastAsia="nl-NL"/>
        </w:rPr>
        <w:tab/>
      </w:r>
      <w:r w:rsidR="008929B0">
        <w:rPr>
          <w:rFonts w:ascii="Century Gothic" w:hAnsi="Century Gothic" w:cs="Helvetica"/>
          <w:sz w:val="18"/>
          <w:szCs w:val="18"/>
          <w:lang w:eastAsia="nl-NL"/>
        </w:rPr>
        <w:tab/>
      </w:r>
      <w:r w:rsidR="008929B0">
        <w:rPr>
          <w:rFonts w:ascii="Century Gothic" w:hAnsi="Century Gothic" w:cs="Helvetica"/>
          <w:sz w:val="18"/>
          <w:szCs w:val="18"/>
          <w:lang w:eastAsia="nl-NL"/>
        </w:rPr>
        <w:tab/>
        <w:t>leadership</w:t>
      </w:r>
      <w:r w:rsidR="00370421">
        <w:rPr>
          <w:rFonts w:ascii="Century Gothic" w:hAnsi="Century Gothic" w:cs="Helvetica"/>
          <w:sz w:val="18"/>
          <w:szCs w:val="18"/>
          <w:lang w:eastAsia="nl-NL"/>
        </w:rPr>
        <w:t>.</w:t>
      </w:r>
    </w:p>
    <w:p w:rsid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P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2920AD" w:rsidRDefault="002920AD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>16.3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 xml:space="preserve">0 </w:t>
      </w:r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0C1CD0">
        <w:rPr>
          <w:rFonts w:ascii="Century Gothic" w:hAnsi="Century Gothic" w:cs="Helvetica"/>
          <w:sz w:val="18"/>
          <w:szCs w:val="18"/>
          <w:lang w:eastAsia="nl-NL"/>
        </w:rPr>
        <w:tab/>
      </w:r>
      <w:r w:rsidR="00F77A13">
        <w:rPr>
          <w:rFonts w:ascii="Century Gothic" w:hAnsi="Century Gothic" w:cs="Helvetica"/>
          <w:sz w:val="18"/>
          <w:szCs w:val="18"/>
          <w:lang w:eastAsia="nl-NL"/>
        </w:rPr>
        <w:t xml:space="preserve">6. </w:t>
      </w:r>
      <w:proofErr w:type="spellStart"/>
      <w:r w:rsidRPr="00370421">
        <w:rPr>
          <w:rFonts w:ascii="Century Gothic" w:hAnsi="Century Gothic" w:cs="Helvetica"/>
          <w:b/>
          <w:sz w:val="18"/>
          <w:szCs w:val="18"/>
          <w:lang w:eastAsia="nl-NL"/>
        </w:rPr>
        <w:t>Afspraken</w:t>
      </w:r>
      <w:proofErr w:type="spellEnd"/>
      <w:r w:rsidRPr="00370421">
        <w:rPr>
          <w:rFonts w:ascii="Century Gothic" w:hAnsi="Century Gothic" w:cs="Helvetica"/>
          <w:b/>
          <w:sz w:val="18"/>
          <w:szCs w:val="18"/>
          <w:lang w:eastAsia="nl-NL"/>
        </w:rPr>
        <w:t xml:space="preserve"> over </w:t>
      </w:r>
      <w:proofErr w:type="spellStart"/>
      <w:r w:rsidRPr="00370421">
        <w:rPr>
          <w:rFonts w:ascii="Century Gothic" w:hAnsi="Century Gothic" w:cs="Helvetica"/>
          <w:b/>
          <w:sz w:val="18"/>
          <w:szCs w:val="18"/>
          <w:lang w:eastAsia="nl-NL"/>
        </w:rPr>
        <w:t>oefenopdrachten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, </w:t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waaronder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mee-begeleiden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van </w:t>
      </w:r>
      <w:r>
        <w:rPr>
          <w:rFonts w:ascii="Century Gothic" w:hAnsi="Century Gothic" w:cs="Helvetica"/>
          <w:sz w:val="18"/>
          <w:szCs w:val="18"/>
          <w:lang w:eastAsia="nl-NL"/>
        </w:rPr>
        <w:t>CLP</w:t>
      </w:r>
      <w:r w:rsidR="00370421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370421">
        <w:rPr>
          <w:rFonts w:ascii="Century Gothic" w:hAnsi="Century Gothic" w:cs="Helvetica"/>
          <w:sz w:val="18"/>
          <w:szCs w:val="18"/>
          <w:lang w:eastAsia="nl-NL"/>
        </w:rPr>
        <w:t>sessies</w:t>
      </w:r>
      <w:proofErr w:type="spellEnd"/>
      <w:r w:rsidR="00370421">
        <w:rPr>
          <w:rFonts w:ascii="Century Gothic" w:hAnsi="Century Gothic" w:cs="Helvetica"/>
          <w:sz w:val="18"/>
          <w:szCs w:val="18"/>
          <w:lang w:eastAsia="nl-NL"/>
        </w:rPr>
        <w:t>.</w:t>
      </w:r>
    </w:p>
    <w:p w:rsidR="000C1CD0" w:rsidRPr="000C1CD0" w:rsidRDefault="002920AD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  <w:r>
        <w:rPr>
          <w:rFonts w:ascii="Century Gothic" w:hAnsi="Century Gothic" w:cs="Helvetica"/>
          <w:sz w:val="18"/>
          <w:szCs w:val="18"/>
          <w:lang w:eastAsia="nl-NL"/>
        </w:rPr>
        <w:tab/>
      </w:r>
      <w:r>
        <w:rPr>
          <w:rFonts w:ascii="Century Gothic" w:hAnsi="Century Gothic" w:cs="Helvetica"/>
          <w:sz w:val="18"/>
          <w:szCs w:val="18"/>
          <w:lang w:eastAsia="nl-NL"/>
        </w:rPr>
        <w:tab/>
      </w:r>
      <w:proofErr w:type="spellStart"/>
      <w:r w:rsidR="000C1CD0">
        <w:rPr>
          <w:rFonts w:ascii="Century Gothic" w:hAnsi="Century Gothic" w:cs="Helvetica"/>
          <w:sz w:val="18"/>
          <w:szCs w:val="18"/>
          <w:lang w:eastAsia="nl-NL"/>
        </w:rPr>
        <w:t>Evalueren</w:t>
      </w:r>
      <w:proofErr w:type="spellEnd"/>
      <w:r w:rsidR="000C1CD0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0C1CD0">
        <w:rPr>
          <w:rFonts w:ascii="Century Gothic" w:hAnsi="Century Gothic" w:cs="Helvetica"/>
          <w:sz w:val="18"/>
          <w:szCs w:val="18"/>
          <w:lang w:eastAsia="nl-NL"/>
        </w:rPr>
        <w:t>en</w:t>
      </w:r>
      <w:proofErr w:type="spellEnd"/>
      <w:r w:rsidR="000C1CD0">
        <w:rPr>
          <w:rFonts w:ascii="Century Gothic" w:hAnsi="Century Gothic" w:cs="Helvetica"/>
          <w:sz w:val="18"/>
          <w:szCs w:val="18"/>
          <w:lang w:eastAsia="nl-NL"/>
        </w:rPr>
        <w:t xml:space="preserve"> </w:t>
      </w:r>
      <w:proofErr w:type="spellStart"/>
      <w:r w:rsidR="000C1CD0" w:rsidRPr="000C1CD0">
        <w:rPr>
          <w:rFonts w:ascii="Century Gothic" w:hAnsi="Century Gothic" w:cs="Helvetica"/>
          <w:sz w:val="18"/>
          <w:szCs w:val="18"/>
          <w:lang w:eastAsia="nl-NL"/>
        </w:rPr>
        <w:t>afsluiten</w:t>
      </w:r>
      <w:proofErr w:type="spellEnd"/>
      <w:r>
        <w:rPr>
          <w:rFonts w:ascii="Century Gothic" w:hAnsi="Century Gothic" w:cs="Helvetica"/>
          <w:sz w:val="18"/>
          <w:szCs w:val="18"/>
          <w:lang w:eastAsia="nl-NL"/>
        </w:rPr>
        <w:t>.</w:t>
      </w:r>
    </w:p>
    <w:p w:rsidR="000C1CD0" w:rsidRP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0C1CD0" w:rsidRDefault="000C1CD0" w:rsidP="000C1CD0">
      <w:pPr>
        <w:widowControl w:val="0"/>
        <w:autoSpaceDE w:val="0"/>
        <w:autoSpaceDN w:val="0"/>
        <w:adjustRightInd w:val="0"/>
        <w:rPr>
          <w:rFonts w:ascii="Century Gothic" w:hAnsi="Century Gothic" w:cs="Helvetica"/>
          <w:sz w:val="18"/>
          <w:szCs w:val="18"/>
          <w:lang w:eastAsia="nl-NL"/>
        </w:rPr>
      </w:pPr>
    </w:p>
    <w:p w:rsidR="00F77A13" w:rsidRDefault="00F77A13" w:rsidP="00F77A13">
      <w:pPr>
        <w:rPr>
          <w:b/>
          <w:sz w:val="32"/>
        </w:rPr>
      </w:pPr>
    </w:p>
    <w:p w:rsidR="00F77A13" w:rsidRDefault="00F77A13" w:rsidP="00F77A13">
      <w:pPr>
        <w:rPr>
          <w:b/>
          <w:sz w:val="32"/>
        </w:rPr>
      </w:pPr>
    </w:p>
    <w:p w:rsidR="00F77A13" w:rsidRDefault="00F77A13" w:rsidP="00F77A13">
      <w:pPr>
        <w:rPr>
          <w:b/>
          <w:sz w:val="32"/>
        </w:rPr>
      </w:pPr>
    </w:p>
    <w:p w:rsidR="00F77A13" w:rsidRDefault="00F77A13" w:rsidP="00F77A13">
      <w:pPr>
        <w:rPr>
          <w:b/>
          <w:sz w:val="32"/>
        </w:rPr>
      </w:pPr>
    </w:p>
    <w:p w:rsidR="00F77A13" w:rsidRDefault="00F77A13" w:rsidP="00F77A13">
      <w:pPr>
        <w:rPr>
          <w:b/>
          <w:sz w:val="32"/>
        </w:rPr>
      </w:pPr>
    </w:p>
    <w:p w:rsidR="00F77A13" w:rsidRPr="008B1A5F" w:rsidRDefault="00F77A13" w:rsidP="00F77A13">
      <w:pPr>
        <w:rPr>
          <w:rFonts w:ascii="Century Gothic" w:hAnsi="Century Gothic"/>
          <w:b/>
          <w:sz w:val="32"/>
        </w:rPr>
      </w:pPr>
      <w:proofErr w:type="spellStart"/>
      <w:r w:rsidRPr="008B1A5F">
        <w:rPr>
          <w:rFonts w:ascii="Century Gothic" w:hAnsi="Century Gothic"/>
          <w:b/>
          <w:sz w:val="32"/>
        </w:rPr>
        <w:lastRenderedPageBreak/>
        <w:t>Toelichting</w:t>
      </w:r>
      <w:proofErr w:type="spellEnd"/>
      <w:r w:rsidRPr="008B1A5F">
        <w:rPr>
          <w:rFonts w:ascii="Century Gothic" w:hAnsi="Century Gothic"/>
          <w:b/>
          <w:sz w:val="32"/>
        </w:rPr>
        <w:t>:</w:t>
      </w:r>
    </w:p>
    <w:p w:rsidR="00F77A13" w:rsidRPr="008B1A5F" w:rsidRDefault="00F77A13" w:rsidP="00F77A13">
      <w:pPr>
        <w:rPr>
          <w:rFonts w:ascii="Century Gothic" w:hAnsi="Century Gothic"/>
        </w:rPr>
      </w:pP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In het </w:t>
      </w:r>
      <w:proofErr w:type="spellStart"/>
      <w:r w:rsidRPr="008B1A5F">
        <w:rPr>
          <w:rFonts w:ascii="Century Gothic" w:hAnsi="Century Gothic"/>
          <w:sz w:val="16"/>
          <w:szCs w:val="16"/>
        </w:rPr>
        <w:t>programma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voor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“</w:t>
      </w:r>
      <w:proofErr w:type="spellStart"/>
      <w:r w:rsidRPr="008B1A5F">
        <w:rPr>
          <w:rFonts w:ascii="Century Gothic" w:hAnsi="Century Gothic"/>
          <w:sz w:val="16"/>
          <w:szCs w:val="16"/>
        </w:rPr>
        <w:t>koplopers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” </w:t>
      </w:r>
      <w:proofErr w:type="spellStart"/>
      <w:r w:rsidRPr="008B1A5F">
        <w:rPr>
          <w:rFonts w:ascii="Century Gothic" w:hAnsi="Century Gothic"/>
          <w:sz w:val="16"/>
          <w:szCs w:val="16"/>
        </w:rPr>
        <w:t>leren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deelnemers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groot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verandertraject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ondersteunen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mee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leiden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. De </w:t>
      </w:r>
      <w:proofErr w:type="spellStart"/>
      <w:r w:rsidRPr="008B1A5F">
        <w:rPr>
          <w:rFonts w:ascii="Century Gothic" w:hAnsi="Century Gothic"/>
          <w:sz w:val="16"/>
          <w:szCs w:val="16"/>
        </w:rPr>
        <w:t>essentie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de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verandering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is “</w:t>
      </w:r>
      <w:proofErr w:type="spellStart"/>
      <w:r w:rsidRPr="008B1A5F">
        <w:rPr>
          <w:rFonts w:ascii="Century Gothic" w:hAnsi="Century Gothic"/>
          <w:sz w:val="16"/>
          <w:szCs w:val="16"/>
        </w:rPr>
        <w:t>terug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naar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bedoeling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werken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leiding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geven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vanuit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inhoud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het </w:t>
      </w:r>
      <w:proofErr w:type="spellStart"/>
      <w:r w:rsidRPr="008B1A5F">
        <w:rPr>
          <w:rFonts w:ascii="Century Gothic" w:hAnsi="Century Gothic"/>
          <w:sz w:val="16"/>
          <w:szCs w:val="16"/>
        </w:rPr>
        <w:t>vak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met de professional </w:t>
      </w:r>
      <w:proofErr w:type="spellStart"/>
      <w:r w:rsidRPr="008B1A5F">
        <w:rPr>
          <w:rFonts w:ascii="Century Gothic" w:hAnsi="Century Gothic"/>
          <w:sz w:val="16"/>
          <w:szCs w:val="16"/>
        </w:rPr>
        <w:t>als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clinical leader in the lead”. Het </w:t>
      </w:r>
      <w:proofErr w:type="spellStart"/>
      <w:r w:rsidRPr="008B1A5F">
        <w:rPr>
          <w:rFonts w:ascii="Century Gothic" w:hAnsi="Century Gothic"/>
          <w:sz w:val="16"/>
          <w:szCs w:val="16"/>
        </w:rPr>
        <w:t>programma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heeft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daartoe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“train de trainer” – </w:t>
      </w:r>
      <w:proofErr w:type="spellStart"/>
      <w:r w:rsidRPr="008B1A5F">
        <w:rPr>
          <w:rFonts w:ascii="Century Gothic" w:hAnsi="Century Gothic"/>
          <w:sz w:val="16"/>
          <w:szCs w:val="16"/>
        </w:rPr>
        <w:t>karakter</w:t>
      </w:r>
      <w:proofErr w:type="spellEnd"/>
      <w:r w:rsidRPr="008B1A5F">
        <w:rPr>
          <w:rFonts w:ascii="Century Gothic" w:hAnsi="Century Gothic"/>
          <w:sz w:val="16"/>
          <w:szCs w:val="16"/>
        </w:rPr>
        <w:t>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</w:p>
    <w:p w:rsidR="00F77A13" w:rsidRPr="008B1A5F" w:rsidRDefault="00F77A13" w:rsidP="00F77A13">
      <w:pPr>
        <w:rPr>
          <w:rFonts w:ascii="Century Gothic" w:hAnsi="Century Gothic"/>
          <w:i/>
          <w:sz w:val="16"/>
          <w:szCs w:val="16"/>
        </w:rPr>
      </w:pPr>
      <w:proofErr w:type="spellStart"/>
      <w:r w:rsidRPr="008B1A5F">
        <w:rPr>
          <w:rFonts w:ascii="Century Gothic" w:hAnsi="Century Gothic"/>
          <w:i/>
          <w:sz w:val="16"/>
          <w:szCs w:val="16"/>
        </w:rPr>
        <w:t>Programmaonderdeel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 xml:space="preserve"> 1: Presence, etc.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De </w:t>
      </w:r>
      <w:proofErr w:type="spellStart"/>
      <w:r w:rsidRPr="008B1A5F">
        <w:rPr>
          <w:rFonts w:ascii="Century Gothic" w:hAnsi="Century Gothic"/>
          <w:sz w:val="16"/>
          <w:szCs w:val="16"/>
        </w:rPr>
        <w:t>koplopers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hebben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al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basiscursus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Clinical Leadership </w:t>
      </w:r>
      <w:proofErr w:type="spellStart"/>
      <w:r w:rsidRPr="008B1A5F">
        <w:rPr>
          <w:rFonts w:ascii="Century Gothic" w:hAnsi="Century Gothic"/>
          <w:sz w:val="16"/>
          <w:szCs w:val="16"/>
        </w:rPr>
        <w:t>gevolgd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. In </w:t>
      </w:r>
      <w:proofErr w:type="spellStart"/>
      <w:r w:rsidRPr="008B1A5F">
        <w:rPr>
          <w:rFonts w:ascii="Century Gothic" w:hAnsi="Century Gothic"/>
          <w:sz w:val="16"/>
          <w:szCs w:val="16"/>
        </w:rPr>
        <w:t>dat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kader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zijn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ze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gestart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met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veranderopdrachten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in de </w:t>
      </w:r>
      <w:proofErr w:type="spellStart"/>
      <w:r w:rsidRPr="008B1A5F">
        <w:rPr>
          <w:rFonts w:ascii="Century Gothic" w:hAnsi="Century Gothic"/>
          <w:sz w:val="16"/>
          <w:szCs w:val="16"/>
        </w:rPr>
        <w:t>organisatie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de “challenges”. 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In </w:t>
      </w:r>
      <w:proofErr w:type="spellStart"/>
      <w:r w:rsidRPr="008B1A5F">
        <w:rPr>
          <w:rFonts w:ascii="Century Gothic" w:hAnsi="Century Gothic"/>
          <w:sz w:val="16"/>
          <w:szCs w:val="16"/>
        </w:rPr>
        <w:t>dit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programmaonderdeel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starten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we met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kort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mindfulness-</w:t>
      </w:r>
      <w:proofErr w:type="spellStart"/>
      <w:r w:rsidRPr="008B1A5F">
        <w:rPr>
          <w:rFonts w:ascii="Century Gothic" w:hAnsi="Century Gothic"/>
          <w:sz w:val="16"/>
          <w:szCs w:val="16"/>
        </w:rPr>
        <w:t>oefening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om </w:t>
      </w:r>
      <w:proofErr w:type="spellStart"/>
      <w:r w:rsidRPr="008B1A5F">
        <w:rPr>
          <w:rFonts w:ascii="Century Gothic" w:hAnsi="Century Gothic"/>
          <w:sz w:val="16"/>
          <w:szCs w:val="16"/>
        </w:rPr>
        <w:t>te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“</w:t>
      </w:r>
      <w:proofErr w:type="spellStart"/>
      <w:r w:rsidRPr="008B1A5F">
        <w:rPr>
          <w:rFonts w:ascii="Century Gothic" w:hAnsi="Century Gothic"/>
          <w:sz w:val="16"/>
          <w:szCs w:val="16"/>
        </w:rPr>
        <w:t>landen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”, om </w:t>
      </w:r>
      <w:proofErr w:type="spellStart"/>
      <w:r w:rsidRPr="008B1A5F">
        <w:rPr>
          <w:rFonts w:ascii="Century Gothic" w:hAnsi="Century Gothic"/>
          <w:sz w:val="16"/>
          <w:szCs w:val="16"/>
        </w:rPr>
        <w:t>te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zorgen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dat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aandacht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gericht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wordt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op de </w:t>
      </w:r>
      <w:proofErr w:type="spellStart"/>
      <w:r w:rsidRPr="008B1A5F">
        <w:rPr>
          <w:rFonts w:ascii="Century Gothic" w:hAnsi="Century Gothic"/>
          <w:sz w:val="16"/>
          <w:szCs w:val="16"/>
        </w:rPr>
        <w:t>rollen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de </w:t>
      </w:r>
      <w:proofErr w:type="spellStart"/>
      <w:r w:rsidRPr="008B1A5F">
        <w:rPr>
          <w:rFonts w:ascii="Century Gothic" w:hAnsi="Century Gothic"/>
          <w:sz w:val="16"/>
          <w:szCs w:val="16"/>
        </w:rPr>
        <w:t>koplopers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op (de </w:t>
      </w:r>
      <w:proofErr w:type="spellStart"/>
      <w:r w:rsidRPr="008B1A5F">
        <w:rPr>
          <w:rFonts w:ascii="Century Gothic" w:hAnsi="Century Gothic"/>
          <w:sz w:val="16"/>
          <w:szCs w:val="16"/>
        </w:rPr>
        <w:t>onderwerpen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van) </w:t>
      </w:r>
      <w:proofErr w:type="spellStart"/>
      <w:r w:rsidRPr="008B1A5F">
        <w:rPr>
          <w:rFonts w:ascii="Century Gothic" w:hAnsi="Century Gothic"/>
          <w:sz w:val="16"/>
          <w:szCs w:val="16"/>
        </w:rPr>
        <w:t>deze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cursusdag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. 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proofErr w:type="spellStart"/>
      <w:r w:rsidRPr="008B1A5F">
        <w:rPr>
          <w:rFonts w:ascii="Century Gothic" w:hAnsi="Century Gothic"/>
          <w:sz w:val="16"/>
          <w:szCs w:val="16"/>
        </w:rPr>
        <w:t>Ook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wordt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gereflecteerd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op de “challenges”: </w:t>
      </w:r>
      <w:proofErr w:type="spellStart"/>
      <w:r w:rsidRPr="008B1A5F">
        <w:rPr>
          <w:rFonts w:ascii="Century Gothic" w:hAnsi="Century Gothic"/>
          <w:sz w:val="16"/>
          <w:szCs w:val="16"/>
        </w:rPr>
        <w:t>wapenfeiten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</w:t>
      </w:r>
      <w:proofErr w:type="spellStart"/>
      <w:r w:rsidRPr="008B1A5F">
        <w:rPr>
          <w:rFonts w:ascii="Century Gothic" w:hAnsi="Century Gothic"/>
          <w:sz w:val="16"/>
          <w:szCs w:val="16"/>
        </w:rPr>
        <w:t>dieptepunten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etc.. De </w:t>
      </w:r>
      <w:proofErr w:type="spellStart"/>
      <w:r w:rsidRPr="008B1A5F">
        <w:rPr>
          <w:rFonts w:ascii="Century Gothic" w:hAnsi="Century Gothic"/>
          <w:sz w:val="16"/>
          <w:szCs w:val="16"/>
        </w:rPr>
        <w:t>ervaringen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worden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door de </w:t>
      </w:r>
      <w:proofErr w:type="spellStart"/>
      <w:r w:rsidRPr="008B1A5F">
        <w:rPr>
          <w:rFonts w:ascii="Century Gothic" w:hAnsi="Century Gothic"/>
          <w:sz w:val="16"/>
          <w:szCs w:val="16"/>
        </w:rPr>
        <w:t>docenten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deelnemers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zelf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aan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theorie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gekoppeld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. 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</w:p>
    <w:p w:rsidR="00F77A13" w:rsidRPr="008B1A5F" w:rsidRDefault="00F77A13" w:rsidP="00F77A13">
      <w:pPr>
        <w:rPr>
          <w:rFonts w:ascii="Century Gothic" w:hAnsi="Century Gothic"/>
          <w:i/>
          <w:sz w:val="16"/>
          <w:szCs w:val="16"/>
        </w:rPr>
      </w:pPr>
      <w:proofErr w:type="spellStart"/>
      <w:r w:rsidRPr="008B1A5F">
        <w:rPr>
          <w:rFonts w:ascii="Century Gothic" w:hAnsi="Century Gothic"/>
          <w:i/>
          <w:sz w:val="16"/>
          <w:szCs w:val="16"/>
        </w:rPr>
        <w:t>Programmaonderdeel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 xml:space="preserve"> 2.”De </w:t>
      </w:r>
      <w:proofErr w:type="spellStart"/>
      <w:r w:rsidRPr="008B1A5F">
        <w:rPr>
          <w:rFonts w:ascii="Century Gothic" w:hAnsi="Century Gothic"/>
          <w:i/>
          <w:sz w:val="16"/>
          <w:szCs w:val="16"/>
        </w:rPr>
        <w:t>drie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i/>
          <w:sz w:val="16"/>
          <w:szCs w:val="16"/>
        </w:rPr>
        <w:t>stoelen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>”.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De </w:t>
      </w:r>
      <w:proofErr w:type="spellStart"/>
      <w:r w:rsidRPr="008B1A5F">
        <w:rPr>
          <w:rFonts w:ascii="Century Gothic" w:hAnsi="Century Gothic"/>
          <w:sz w:val="16"/>
          <w:szCs w:val="16"/>
        </w:rPr>
        <w:t>cursisten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leren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oefening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beheersen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uit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het </w:t>
      </w:r>
      <w:proofErr w:type="spellStart"/>
      <w:r w:rsidRPr="008B1A5F">
        <w:rPr>
          <w:rFonts w:ascii="Century Gothic" w:hAnsi="Century Gothic"/>
          <w:sz w:val="16"/>
          <w:szCs w:val="16"/>
        </w:rPr>
        <w:t>interventiearsenaal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“Whole Scale Change, Large Group Interventions’ (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z</w:t>
      </w:r>
      <w:r w:rsidRPr="008B1A5F">
        <w:rPr>
          <w:rFonts w:ascii="Century Gothic" w:hAnsi="Century Gothic"/>
          <w:sz w:val="16"/>
          <w:szCs w:val="16"/>
        </w:rPr>
        <w:t>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literauuropgave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), </w:t>
      </w:r>
      <w:proofErr w:type="spellStart"/>
      <w:r w:rsidRPr="008B1A5F">
        <w:rPr>
          <w:rFonts w:ascii="Century Gothic" w:hAnsi="Century Gothic"/>
          <w:sz w:val="16"/>
          <w:szCs w:val="16"/>
        </w:rPr>
        <w:t>waarmee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in </w:t>
      </w:r>
      <w:proofErr w:type="spellStart"/>
      <w:r w:rsidRPr="008B1A5F">
        <w:rPr>
          <w:rFonts w:ascii="Century Gothic" w:hAnsi="Century Gothic"/>
          <w:sz w:val="16"/>
          <w:szCs w:val="16"/>
        </w:rPr>
        <w:t>grote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groepen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meervoudigheid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zichtbaar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gemaakt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kan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worden</w:t>
      </w:r>
      <w:proofErr w:type="spellEnd"/>
      <w:r w:rsidRPr="008B1A5F">
        <w:rPr>
          <w:rFonts w:ascii="Century Gothic" w:hAnsi="Century Gothic"/>
          <w:sz w:val="16"/>
          <w:szCs w:val="16"/>
        </w:rPr>
        <w:t>. Elke “</w:t>
      </w:r>
      <w:proofErr w:type="spellStart"/>
      <w:r w:rsidRPr="008B1A5F">
        <w:rPr>
          <w:rFonts w:ascii="Century Gothic" w:hAnsi="Century Gothic"/>
          <w:sz w:val="16"/>
          <w:szCs w:val="16"/>
        </w:rPr>
        <w:t>stoel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” </w:t>
      </w:r>
      <w:proofErr w:type="spellStart"/>
      <w:r w:rsidRPr="008B1A5F">
        <w:rPr>
          <w:rFonts w:ascii="Century Gothic" w:hAnsi="Century Gothic"/>
          <w:sz w:val="16"/>
          <w:szCs w:val="16"/>
        </w:rPr>
        <w:t>staat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voor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ander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gezichtspunt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in de </w:t>
      </w:r>
      <w:proofErr w:type="spellStart"/>
      <w:r w:rsidRPr="008B1A5F">
        <w:rPr>
          <w:rFonts w:ascii="Century Gothic" w:hAnsi="Century Gothic"/>
          <w:sz w:val="16"/>
          <w:szCs w:val="16"/>
        </w:rPr>
        <w:t>groep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stoel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waarin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je </w:t>
      </w:r>
      <w:proofErr w:type="spellStart"/>
      <w:r w:rsidRPr="008B1A5F">
        <w:rPr>
          <w:rFonts w:ascii="Century Gothic" w:hAnsi="Century Gothic"/>
          <w:sz w:val="16"/>
          <w:szCs w:val="16"/>
        </w:rPr>
        <w:t>ervaringen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“je in the lead </w:t>
      </w:r>
      <w:proofErr w:type="spellStart"/>
      <w:r w:rsidRPr="008B1A5F">
        <w:rPr>
          <w:rFonts w:ascii="Century Gothic" w:hAnsi="Century Gothic"/>
          <w:sz w:val="16"/>
          <w:szCs w:val="16"/>
        </w:rPr>
        <w:t>voelen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</w:t>
      </w:r>
      <w:proofErr w:type="spellStart"/>
      <w:r w:rsidRPr="008B1A5F">
        <w:rPr>
          <w:rFonts w:ascii="Century Gothic" w:hAnsi="Century Gothic"/>
          <w:sz w:val="16"/>
          <w:szCs w:val="16"/>
        </w:rPr>
        <w:t>als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professional”,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tweede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stoel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staat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voor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ervaringen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met “je </w:t>
      </w:r>
      <w:proofErr w:type="spellStart"/>
      <w:r w:rsidRPr="008B1A5F">
        <w:rPr>
          <w:rFonts w:ascii="Century Gothic" w:hAnsi="Century Gothic"/>
          <w:sz w:val="16"/>
          <w:szCs w:val="16"/>
        </w:rPr>
        <w:t>speelbal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voelen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de </w:t>
      </w:r>
      <w:proofErr w:type="spellStart"/>
      <w:r w:rsidRPr="008B1A5F">
        <w:rPr>
          <w:rFonts w:ascii="Century Gothic" w:hAnsi="Century Gothic"/>
          <w:sz w:val="16"/>
          <w:szCs w:val="16"/>
        </w:rPr>
        <w:t>organisatie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je team”,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derde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staat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voor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neutrale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r w:rsidRPr="008B1A5F">
        <w:rPr>
          <w:rFonts w:ascii="Century Gothic" w:hAnsi="Century Gothic"/>
          <w:sz w:val="16"/>
          <w:szCs w:val="16"/>
        </w:rPr>
        <w:t>“</w:t>
      </w:r>
      <w:proofErr w:type="spellStart"/>
      <w:r w:rsidRPr="008B1A5F">
        <w:rPr>
          <w:rFonts w:ascii="Century Gothic" w:hAnsi="Century Gothic"/>
          <w:sz w:val="16"/>
          <w:szCs w:val="16"/>
        </w:rPr>
        <w:t>vragen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over </w:t>
      </w:r>
      <w:r w:rsidRPr="008B1A5F">
        <w:rPr>
          <w:rFonts w:ascii="Century Gothic" w:hAnsi="Century Gothic"/>
          <w:i/>
          <w:sz w:val="16"/>
          <w:szCs w:val="16"/>
        </w:rPr>
        <w:t xml:space="preserve">hoe </w:t>
      </w:r>
      <w:r w:rsidR="00D15C95" w:rsidRPr="008B1A5F">
        <w:rPr>
          <w:rFonts w:ascii="Century Gothic" w:hAnsi="Century Gothic"/>
          <w:sz w:val="16"/>
          <w:szCs w:val="16"/>
        </w:rPr>
        <w:t xml:space="preserve">de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gewenste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situatie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te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bereiken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”.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Deelnemers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aan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grote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groepsbijeenkomst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worden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uitgenodigd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persoonlijke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ervaringen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vanuit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stoel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te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verwoorden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.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speelse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manier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,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waarin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je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aan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de hand van “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stort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-telling”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verschillende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optieken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cq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“ego-states”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naar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voren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halt die in de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groep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D15C95" w:rsidRPr="008B1A5F">
        <w:rPr>
          <w:rFonts w:ascii="Century Gothic" w:hAnsi="Century Gothic"/>
          <w:sz w:val="16"/>
          <w:szCs w:val="16"/>
        </w:rPr>
        <w:t>leven</w:t>
      </w:r>
      <w:proofErr w:type="spellEnd"/>
      <w:r w:rsidR="00D15C95" w:rsidRPr="008B1A5F">
        <w:rPr>
          <w:rFonts w:ascii="Century Gothic" w:hAnsi="Century Gothic"/>
          <w:sz w:val="16"/>
          <w:szCs w:val="16"/>
        </w:rPr>
        <w:t>.</w:t>
      </w:r>
    </w:p>
    <w:p w:rsidR="00D15C95" w:rsidRPr="008B1A5F" w:rsidRDefault="00D15C95" w:rsidP="00F77A13">
      <w:pPr>
        <w:rPr>
          <w:rFonts w:ascii="Century Gothic" w:hAnsi="Century Gothic"/>
          <w:sz w:val="16"/>
          <w:szCs w:val="16"/>
        </w:rPr>
      </w:pPr>
    </w:p>
    <w:p w:rsidR="00D15C95" w:rsidRPr="008B1A5F" w:rsidRDefault="00D15C95" w:rsidP="00F77A13">
      <w:pPr>
        <w:rPr>
          <w:rFonts w:ascii="Century Gothic" w:hAnsi="Century Gothic"/>
          <w:i/>
          <w:sz w:val="16"/>
          <w:szCs w:val="16"/>
        </w:rPr>
      </w:pPr>
      <w:proofErr w:type="spellStart"/>
      <w:r w:rsidRPr="008B1A5F">
        <w:rPr>
          <w:rFonts w:ascii="Century Gothic" w:hAnsi="Century Gothic"/>
          <w:i/>
          <w:sz w:val="16"/>
          <w:szCs w:val="16"/>
        </w:rPr>
        <w:t>Programmaonderdeel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 xml:space="preserve"> 3</w:t>
      </w:r>
      <w:r w:rsidR="00C80AC5" w:rsidRPr="008B1A5F">
        <w:rPr>
          <w:rFonts w:ascii="Century Gothic" w:hAnsi="Century Gothic"/>
          <w:i/>
          <w:sz w:val="16"/>
          <w:szCs w:val="16"/>
        </w:rPr>
        <w:t xml:space="preserve">: “Pacing and Leading” </w:t>
      </w:r>
      <w:proofErr w:type="spellStart"/>
      <w:r w:rsidR="00C80AC5" w:rsidRPr="008B1A5F">
        <w:rPr>
          <w:rFonts w:ascii="Century Gothic" w:hAnsi="Century Gothic"/>
          <w:i/>
          <w:sz w:val="16"/>
          <w:szCs w:val="16"/>
        </w:rPr>
        <w:t>Oplossingsgericht</w:t>
      </w:r>
      <w:proofErr w:type="spellEnd"/>
      <w:r w:rsidR="00C80AC5" w:rsidRPr="008B1A5F">
        <w:rPr>
          <w:rFonts w:ascii="Century Gothic" w:hAnsi="Century Gothic"/>
          <w:i/>
          <w:sz w:val="16"/>
          <w:szCs w:val="16"/>
        </w:rPr>
        <w:t xml:space="preserve"> </w:t>
      </w:r>
      <w:proofErr w:type="spellStart"/>
      <w:r w:rsidR="00C80AC5" w:rsidRPr="008B1A5F">
        <w:rPr>
          <w:rFonts w:ascii="Century Gothic" w:hAnsi="Century Gothic"/>
          <w:i/>
          <w:sz w:val="16"/>
          <w:szCs w:val="16"/>
        </w:rPr>
        <w:t>coachen</w:t>
      </w:r>
      <w:proofErr w:type="spellEnd"/>
    </w:p>
    <w:p w:rsidR="00C80AC5" w:rsidRPr="008B1A5F" w:rsidRDefault="00B04204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In het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verandertraject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wordt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onder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meer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gewerkt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vanuit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principes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</w:t>
      </w:r>
      <w:proofErr w:type="spellStart"/>
      <w:r w:rsidRPr="008B1A5F">
        <w:rPr>
          <w:rFonts w:ascii="Century Gothic" w:hAnsi="Century Gothic"/>
          <w:sz w:val="16"/>
          <w:szCs w:val="16"/>
        </w:rPr>
        <w:t>oplossingsgerichte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therapie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/ </w:t>
      </w:r>
      <w:proofErr w:type="spellStart"/>
      <w:r w:rsidRPr="008B1A5F">
        <w:rPr>
          <w:rFonts w:ascii="Century Gothic" w:hAnsi="Century Gothic"/>
          <w:sz w:val="16"/>
          <w:szCs w:val="16"/>
        </w:rPr>
        <w:t>oplossingsgericht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management/ coaching. </w:t>
      </w:r>
      <w:r w:rsidR="00C80AC5" w:rsidRPr="008B1A5F">
        <w:rPr>
          <w:rFonts w:ascii="Century Gothic" w:hAnsi="Century Gothic"/>
          <w:sz w:val="16"/>
          <w:szCs w:val="16"/>
        </w:rPr>
        <w:t xml:space="preserve">De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cursisten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oefenen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onder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supervisie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met het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toepassen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van de in de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eerste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twee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sessies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geleerde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oplossingsgerichte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C80AC5" w:rsidRPr="008B1A5F">
        <w:rPr>
          <w:rFonts w:ascii="Century Gothic" w:hAnsi="Century Gothic"/>
          <w:sz w:val="16"/>
          <w:szCs w:val="16"/>
        </w:rPr>
        <w:t>coachingsinterventies</w:t>
      </w:r>
      <w:proofErr w:type="spellEnd"/>
      <w:r w:rsidR="00C80AC5" w:rsidRPr="008B1A5F">
        <w:rPr>
          <w:rFonts w:ascii="Century Gothic" w:hAnsi="Century Gothic"/>
          <w:sz w:val="16"/>
          <w:szCs w:val="16"/>
        </w:rPr>
        <w:t>.</w:t>
      </w:r>
    </w:p>
    <w:p w:rsidR="00B04204" w:rsidRPr="008B1A5F" w:rsidRDefault="00B04204" w:rsidP="00F77A13">
      <w:pPr>
        <w:rPr>
          <w:rFonts w:ascii="Century Gothic" w:hAnsi="Century Gothic"/>
          <w:sz w:val="16"/>
          <w:szCs w:val="16"/>
        </w:rPr>
      </w:pPr>
    </w:p>
    <w:p w:rsidR="00B04204" w:rsidRPr="008B1A5F" w:rsidRDefault="00B04204" w:rsidP="00B04204">
      <w:pPr>
        <w:rPr>
          <w:rFonts w:ascii="Century Gothic" w:hAnsi="Century Gothic"/>
          <w:b/>
          <w:sz w:val="16"/>
          <w:szCs w:val="16"/>
        </w:rPr>
      </w:pPr>
      <w:proofErr w:type="spellStart"/>
      <w:r w:rsidRPr="008B1A5F">
        <w:rPr>
          <w:rFonts w:ascii="Century Gothic" w:hAnsi="Century Gothic"/>
          <w:i/>
          <w:sz w:val="16"/>
          <w:szCs w:val="16"/>
        </w:rPr>
        <w:t>Programmaonderdeel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 xml:space="preserve"> 4: “</w:t>
      </w:r>
      <w:proofErr w:type="spellStart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>Teamsynergie</w:t>
      </w:r>
      <w:proofErr w:type="spellEnd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 xml:space="preserve">. </w:t>
      </w:r>
      <w:proofErr w:type="spellStart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>Werken</w:t>
      </w:r>
      <w:proofErr w:type="spellEnd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 xml:space="preserve"> met de </w:t>
      </w:r>
      <w:proofErr w:type="spellStart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>Elementen</w:t>
      </w:r>
      <w:proofErr w:type="spellEnd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 xml:space="preserve"> </w:t>
      </w:r>
      <w:proofErr w:type="spellStart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>en</w:t>
      </w:r>
      <w:proofErr w:type="spellEnd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 xml:space="preserve"> </w:t>
      </w:r>
      <w:proofErr w:type="spellStart"/>
      <w:r w:rsidRPr="008B1A5F">
        <w:rPr>
          <w:rFonts w:ascii="Century Gothic" w:hAnsi="Century Gothic" w:cs="Helvetica"/>
          <w:i/>
          <w:sz w:val="16"/>
          <w:szCs w:val="16"/>
          <w:lang w:eastAsia="nl-NL"/>
        </w:rPr>
        <w:t>teamrollen</w:t>
      </w:r>
      <w:proofErr w:type="spellEnd"/>
      <w:r w:rsidRPr="008B1A5F">
        <w:rPr>
          <w:rFonts w:ascii="Century Gothic" w:hAnsi="Century Gothic" w:cs="Helvetica"/>
          <w:b/>
          <w:sz w:val="16"/>
          <w:szCs w:val="16"/>
          <w:lang w:eastAsia="nl-NL"/>
        </w:rPr>
        <w:t>”</w:t>
      </w:r>
      <w:r w:rsidRPr="008B1A5F">
        <w:rPr>
          <w:rFonts w:ascii="Century Gothic" w:hAnsi="Century Gothic" w:cs="Helvetica"/>
          <w:sz w:val="16"/>
          <w:szCs w:val="16"/>
          <w:lang w:eastAsia="nl-NL"/>
        </w:rPr>
        <w:t>.</w:t>
      </w:r>
    </w:p>
    <w:p w:rsidR="00B04204" w:rsidRPr="008B1A5F" w:rsidRDefault="00B04204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In </w:t>
      </w:r>
      <w:proofErr w:type="spellStart"/>
      <w:r w:rsidRPr="008B1A5F">
        <w:rPr>
          <w:rFonts w:ascii="Century Gothic" w:hAnsi="Century Gothic"/>
          <w:sz w:val="16"/>
          <w:szCs w:val="16"/>
        </w:rPr>
        <w:t>dit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onderdeel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passen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cursisten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onder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supervisie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teamrol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theorie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Belbin toe, die </w:t>
      </w:r>
      <w:proofErr w:type="spellStart"/>
      <w:r w:rsidRPr="008B1A5F">
        <w:rPr>
          <w:rFonts w:ascii="Century Gothic" w:hAnsi="Century Gothic"/>
          <w:sz w:val="16"/>
          <w:szCs w:val="16"/>
        </w:rPr>
        <w:t>ze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in het </w:t>
      </w:r>
      <w:proofErr w:type="spellStart"/>
      <w:r w:rsidRPr="008B1A5F">
        <w:rPr>
          <w:rFonts w:ascii="Century Gothic" w:hAnsi="Century Gothic"/>
          <w:sz w:val="16"/>
          <w:szCs w:val="16"/>
        </w:rPr>
        <w:t>Basicsprogramma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clinical leadership </w:t>
      </w:r>
      <w:proofErr w:type="spellStart"/>
      <w:r w:rsidRPr="008B1A5F">
        <w:rPr>
          <w:rFonts w:ascii="Century Gothic" w:hAnsi="Century Gothic"/>
          <w:sz w:val="16"/>
          <w:szCs w:val="16"/>
        </w:rPr>
        <w:t>hebben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geleerd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op </w:t>
      </w:r>
      <w:proofErr w:type="spellStart"/>
      <w:r w:rsidRPr="008B1A5F">
        <w:rPr>
          <w:rFonts w:ascii="Century Gothic" w:hAnsi="Century Gothic"/>
          <w:sz w:val="16"/>
          <w:szCs w:val="16"/>
        </w:rPr>
        <w:t>een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teamcasus</w:t>
      </w:r>
      <w:proofErr w:type="spellEnd"/>
      <w:r w:rsidRPr="008B1A5F">
        <w:rPr>
          <w:rFonts w:ascii="Century Gothic" w:hAnsi="Century Gothic"/>
          <w:sz w:val="16"/>
          <w:szCs w:val="16"/>
        </w:rPr>
        <w:t>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</w:p>
    <w:p w:rsidR="00F77A13" w:rsidRPr="008B1A5F" w:rsidRDefault="00F77A13" w:rsidP="00F77A13">
      <w:pPr>
        <w:rPr>
          <w:rFonts w:ascii="Century Gothic" w:hAnsi="Century Gothic"/>
          <w:i/>
          <w:sz w:val="16"/>
          <w:szCs w:val="16"/>
        </w:rPr>
      </w:pPr>
      <w:proofErr w:type="spellStart"/>
      <w:r w:rsidRPr="008B1A5F">
        <w:rPr>
          <w:rFonts w:ascii="Century Gothic" w:hAnsi="Century Gothic"/>
          <w:i/>
          <w:sz w:val="16"/>
          <w:szCs w:val="16"/>
        </w:rPr>
        <w:t>Programmaonderdeel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 xml:space="preserve"> 5: Wat </w:t>
      </w:r>
      <w:proofErr w:type="spellStart"/>
      <w:r w:rsidRPr="008B1A5F">
        <w:rPr>
          <w:rFonts w:ascii="Century Gothic" w:hAnsi="Century Gothic"/>
          <w:i/>
          <w:sz w:val="16"/>
          <w:szCs w:val="16"/>
        </w:rPr>
        <w:t>houdt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 xml:space="preserve"> je </w:t>
      </w:r>
      <w:proofErr w:type="spellStart"/>
      <w:r w:rsidRPr="008B1A5F">
        <w:rPr>
          <w:rFonts w:ascii="Century Gothic" w:hAnsi="Century Gothic"/>
          <w:i/>
          <w:sz w:val="16"/>
          <w:szCs w:val="16"/>
        </w:rPr>
        <w:t>koplopersrol</w:t>
      </w:r>
      <w:proofErr w:type="spellEnd"/>
      <w:r w:rsidRPr="008B1A5F">
        <w:rPr>
          <w:rFonts w:ascii="Century Gothic" w:hAnsi="Century Gothic"/>
          <w:i/>
          <w:sz w:val="16"/>
          <w:szCs w:val="16"/>
        </w:rPr>
        <w:t xml:space="preserve"> in, etc.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proofErr w:type="spellStart"/>
      <w:r w:rsidRPr="008B1A5F">
        <w:rPr>
          <w:rFonts w:ascii="Century Gothic" w:hAnsi="Century Gothic"/>
          <w:sz w:val="16"/>
          <w:szCs w:val="16"/>
        </w:rPr>
        <w:t>Het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is </w:t>
      </w:r>
      <w:proofErr w:type="spellStart"/>
      <w:r w:rsidRPr="008B1A5F">
        <w:rPr>
          <w:rFonts w:ascii="Century Gothic" w:hAnsi="Century Gothic"/>
          <w:sz w:val="16"/>
          <w:szCs w:val="16"/>
        </w:rPr>
        <w:t>zeer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belangrijk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dat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deelnemers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zicht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hebben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op/ </w:t>
      </w:r>
      <w:proofErr w:type="spellStart"/>
      <w:r w:rsidRPr="008B1A5F">
        <w:rPr>
          <w:rFonts w:ascii="Century Gothic" w:hAnsi="Century Gothic"/>
          <w:sz w:val="16"/>
          <w:szCs w:val="16"/>
        </w:rPr>
        <w:t>bewust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zijn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</w:t>
      </w:r>
      <w:proofErr w:type="spellStart"/>
      <w:r w:rsidRPr="008B1A5F">
        <w:rPr>
          <w:rFonts w:ascii="Century Gothic" w:hAnsi="Century Gothic"/>
          <w:sz w:val="16"/>
          <w:szCs w:val="16"/>
        </w:rPr>
        <w:t>hun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rollen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in </w:t>
      </w:r>
      <w:proofErr w:type="spellStart"/>
      <w:r w:rsidRPr="008B1A5F">
        <w:rPr>
          <w:rFonts w:ascii="Century Gothic" w:hAnsi="Century Gothic"/>
          <w:sz w:val="16"/>
          <w:szCs w:val="16"/>
        </w:rPr>
        <w:t>dit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verandertraject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</w:t>
      </w:r>
      <w:proofErr w:type="spellStart"/>
      <w:r w:rsidRPr="008B1A5F">
        <w:rPr>
          <w:rFonts w:ascii="Century Gothic" w:hAnsi="Century Gothic"/>
          <w:sz w:val="16"/>
          <w:szCs w:val="16"/>
        </w:rPr>
        <w:t>hun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eigen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“</w:t>
      </w:r>
      <w:proofErr w:type="spellStart"/>
      <w:r w:rsidRPr="008B1A5F">
        <w:rPr>
          <w:rFonts w:ascii="Century Gothic" w:hAnsi="Century Gothic"/>
          <w:sz w:val="16"/>
          <w:szCs w:val="16"/>
        </w:rPr>
        <w:t>bedoeling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”, </w:t>
      </w:r>
      <w:proofErr w:type="spellStart"/>
      <w:r w:rsidRPr="008B1A5F">
        <w:rPr>
          <w:rFonts w:ascii="Century Gothic" w:hAnsi="Century Gothic"/>
          <w:sz w:val="16"/>
          <w:szCs w:val="16"/>
        </w:rPr>
        <w:t>eigen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drijfveren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doelen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die </w:t>
      </w:r>
      <w:proofErr w:type="spellStart"/>
      <w:r w:rsidRPr="008B1A5F">
        <w:rPr>
          <w:rFonts w:ascii="Century Gothic" w:hAnsi="Century Gothic"/>
          <w:sz w:val="16"/>
          <w:szCs w:val="16"/>
        </w:rPr>
        <w:t>ze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willen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bereiken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; de </w:t>
      </w:r>
      <w:proofErr w:type="spellStart"/>
      <w:r w:rsidRPr="008B1A5F">
        <w:rPr>
          <w:rFonts w:ascii="Century Gothic" w:hAnsi="Century Gothic"/>
          <w:sz w:val="16"/>
          <w:szCs w:val="16"/>
        </w:rPr>
        <w:t>daarvoor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benodigde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vaardigheden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/ </w:t>
      </w:r>
      <w:proofErr w:type="spellStart"/>
      <w:r w:rsidRPr="008B1A5F">
        <w:rPr>
          <w:rFonts w:ascii="Century Gothic" w:hAnsi="Century Gothic"/>
          <w:sz w:val="16"/>
          <w:szCs w:val="16"/>
        </w:rPr>
        <w:t>competenties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de </w:t>
      </w:r>
      <w:proofErr w:type="spellStart"/>
      <w:r w:rsidRPr="008B1A5F">
        <w:rPr>
          <w:rFonts w:ascii="Century Gothic" w:hAnsi="Century Gothic"/>
          <w:sz w:val="16"/>
          <w:szCs w:val="16"/>
        </w:rPr>
        <w:t>vaardigheden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/ </w:t>
      </w:r>
      <w:proofErr w:type="spellStart"/>
      <w:r w:rsidRPr="008B1A5F">
        <w:rPr>
          <w:rFonts w:ascii="Century Gothic" w:hAnsi="Century Gothic"/>
          <w:sz w:val="16"/>
          <w:szCs w:val="16"/>
        </w:rPr>
        <w:t>competenties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die </w:t>
      </w:r>
      <w:proofErr w:type="spellStart"/>
      <w:r w:rsidRPr="008B1A5F">
        <w:rPr>
          <w:rFonts w:ascii="Century Gothic" w:hAnsi="Century Gothic"/>
          <w:sz w:val="16"/>
          <w:szCs w:val="16"/>
        </w:rPr>
        <w:t>ze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al </w:t>
      </w:r>
      <w:proofErr w:type="spellStart"/>
      <w:r w:rsidRPr="008B1A5F">
        <w:rPr>
          <w:rFonts w:ascii="Century Gothic" w:hAnsi="Century Gothic"/>
          <w:sz w:val="16"/>
          <w:szCs w:val="16"/>
        </w:rPr>
        <w:t>bezitten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die </w:t>
      </w:r>
      <w:proofErr w:type="spellStart"/>
      <w:r w:rsidRPr="008B1A5F">
        <w:rPr>
          <w:rFonts w:ascii="Century Gothic" w:hAnsi="Century Gothic"/>
          <w:sz w:val="16"/>
          <w:szCs w:val="16"/>
        </w:rPr>
        <w:t>ze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verder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ontwikkelen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hebben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. 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Wat in het </w:t>
      </w:r>
      <w:proofErr w:type="spellStart"/>
      <w:r w:rsidRPr="008B1A5F">
        <w:rPr>
          <w:rFonts w:ascii="Century Gothic" w:hAnsi="Century Gothic"/>
          <w:sz w:val="16"/>
          <w:szCs w:val="16"/>
        </w:rPr>
        <w:t>gesprek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naar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voren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komt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</w:t>
      </w:r>
      <w:proofErr w:type="spellStart"/>
      <w:r w:rsidRPr="008B1A5F">
        <w:rPr>
          <w:rFonts w:ascii="Century Gothic" w:hAnsi="Century Gothic"/>
          <w:sz w:val="16"/>
          <w:szCs w:val="16"/>
        </w:rPr>
        <w:t>wordt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door de </w:t>
      </w:r>
      <w:proofErr w:type="spellStart"/>
      <w:r w:rsidRPr="008B1A5F">
        <w:rPr>
          <w:rFonts w:ascii="Century Gothic" w:hAnsi="Century Gothic"/>
          <w:sz w:val="16"/>
          <w:szCs w:val="16"/>
        </w:rPr>
        <w:t>docenten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deelnemers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zelf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gekoppeld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aan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verschillende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theorieën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over het (</w:t>
      </w:r>
      <w:proofErr w:type="spellStart"/>
      <w:r w:rsidRPr="008B1A5F">
        <w:rPr>
          <w:rFonts w:ascii="Century Gothic" w:hAnsi="Century Gothic"/>
          <w:sz w:val="16"/>
          <w:szCs w:val="16"/>
        </w:rPr>
        <w:t>helpen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)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</w:t>
      </w:r>
      <w:proofErr w:type="spellStart"/>
      <w:r w:rsidRPr="008B1A5F">
        <w:rPr>
          <w:rFonts w:ascii="Century Gothic" w:hAnsi="Century Gothic"/>
          <w:sz w:val="16"/>
          <w:szCs w:val="16"/>
        </w:rPr>
        <w:t>organisaties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(</w:t>
      </w:r>
      <w:proofErr w:type="spellStart"/>
      <w:r w:rsidRPr="008B1A5F">
        <w:rPr>
          <w:rFonts w:ascii="Century Gothic" w:hAnsi="Century Gothic"/>
          <w:sz w:val="16"/>
          <w:szCs w:val="16"/>
        </w:rPr>
        <w:t>kleurentheorie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Large Scale Intervention, Whole Scale Change)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vormt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input </w:t>
      </w:r>
      <w:proofErr w:type="spellStart"/>
      <w:r w:rsidRPr="008B1A5F">
        <w:rPr>
          <w:rFonts w:ascii="Century Gothic" w:hAnsi="Century Gothic"/>
          <w:sz w:val="16"/>
          <w:szCs w:val="16"/>
        </w:rPr>
        <w:t>voor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de </w:t>
      </w:r>
      <w:proofErr w:type="spellStart"/>
      <w:r w:rsidRPr="008B1A5F">
        <w:rPr>
          <w:rFonts w:ascii="Century Gothic" w:hAnsi="Century Gothic"/>
          <w:sz w:val="16"/>
          <w:szCs w:val="16"/>
        </w:rPr>
        <w:t>inhoud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de </w:t>
      </w:r>
      <w:proofErr w:type="spellStart"/>
      <w:r w:rsidRPr="008B1A5F">
        <w:rPr>
          <w:rFonts w:ascii="Century Gothic" w:hAnsi="Century Gothic"/>
          <w:sz w:val="16"/>
          <w:szCs w:val="16"/>
        </w:rPr>
        <w:t>volgende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dagen</w:t>
      </w:r>
      <w:proofErr w:type="spellEnd"/>
      <w:r w:rsidRPr="008B1A5F">
        <w:rPr>
          <w:rFonts w:ascii="Century Gothic" w:hAnsi="Century Gothic"/>
          <w:sz w:val="16"/>
          <w:szCs w:val="16"/>
        </w:rPr>
        <w:t>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</w:p>
    <w:p w:rsidR="00B04204" w:rsidRPr="008B1A5F" w:rsidRDefault="00B04204" w:rsidP="00F77A13">
      <w:pPr>
        <w:rPr>
          <w:rFonts w:ascii="Century Gothic" w:hAnsi="Century Gothic"/>
          <w:sz w:val="16"/>
          <w:szCs w:val="16"/>
        </w:rPr>
      </w:pPr>
    </w:p>
    <w:p w:rsidR="00F77A13" w:rsidRPr="008B1A5F" w:rsidRDefault="00F77A13" w:rsidP="00F77A13">
      <w:pPr>
        <w:rPr>
          <w:rFonts w:ascii="Century Gothic" w:hAnsi="Century Gothic"/>
          <w:b/>
          <w:sz w:val="16"/>
          <w:szCs w:val="16"/>
        </w:rPr>
      </w:pPr>
      <w:proofErr w:type="spellStart"/>
      <w:r w:rsidRPr="008B1A5F">
        <w:rPr>
          <w:rFonts w:ascii="Century Gothic" w:hAnsi="Century Gothic"/>
          <w:b/>
          <w:sz w:val="16"/>
          <w:szCs w:val="16"/>
        </w:rPr>
        <w:t>Literatuur</w:t>
      </w:r>
      <w:proofErr w:type="spellEnd"/>
      <w:r w:rsidRPr="008B1A5F">
        <w:rPr>
          <w:rFonts w:ascii="Century Gothic" w:hAnsi="Century Gothic"/>
          <w:b/>
          <w:sz w:val="16"/>
          <w:szCs w:val="16"/>
        </w:rPr>
        <w:t>: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W. Hart en MN. </w:t>
      </w:r>
      <w:proofErr w:type="spellStart"/>
      <w:r w:rsidRPr="008B1A5F">
        <w:rPr>
          <w:rFonts w:ascii="Century Gothic" w:hAnsi="Century Gothic"/>
          <w:sz w:val="16"/>
          <w:szCs w:val="16"/>
        </w:rPr>
        <w:t>Buiting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Verdraaide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organisaties</w:t>
      </w:r>
      <w:proofErr w:type="spellEnd"/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 L. de </w:t>
      </w:r>
      <w:proofErr w:type="spellStart"/>
      <w:r w:rsidRPr="008B1A5F">
        <w:rPr>
          <w:rFonts w:ascii="Century Gothic" w:hAnsi="Century Gothic"/>
          <w:sz w:val="16"/>
          <w:szCs w:val="16"/>
        </w:rPr>
        <w:t>Caluwé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Denken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over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in </w:t>
      </w:r>
      <w:proofErr w:type="spellStart"/>
      <w:r w:rsidRPr="008B1A5F">
        <w:rPr>
          <w:rFonts w:ascii="Century Gothic" w:hAnsi="Century Gothic"/>
          <w:sz w:val="16"/>
          <w:szCs w:val="16"/>
        </w:rPr>
        <w:t>vijf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kleuren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. In M. &amp; O. 1998, </w:t>
      </w:r>
      <w:proofErr w:type="spellStart"/>
      <w:r w:rsidRPr="008B1A5F">
        <w:rPr>
          <w:rFonts w:ascii="Century Gothic" w:hAnsi="Century Gothic"/>
          <w:sz w:val="16"/>
          <w:szCs w:val="16"/>
        </w:rPr>
        <w:t>nummer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4.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L. de </w:t>
      </w:r>
      <w:proofErr w:type="spellStart"/>
      <w:r w:rsidRPr="008B1A5F">
        <w:rPr>
          <w:rFonts w:ascii="Century Gothic" w:hAnsi="Century Gothic"/>
          <w:sz w:val="16"/>
          <w:szCs w:val="16"/>
        </w:rPr>
        <w:t>Caluwé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T.H. Que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H. </w:t>
      </w:r>
      <w:proofErr w:type="spellStart"/>
      <w:r w:rsidRPr="008B1A5F">
        <w:rPr>
          <w:rFonts w:ascii="Century Gothic" w:hAnsi="Century Gothic"/>
          <w:sz w:val="16"/>
          <w:szCs w:val="16"/>
        </w:rPr>
        <w:t>Vermaak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Denken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over het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</w:t>
      </w:r>
      <w:proofErr w:type="spellStart"/>
      <w:r w:rsidRPr="008B1A5F">
        <w:rPr>
          <w:rFonts w:ascii="Century Gothic" w:hAnsi="Century Gothic"/>
          <w:sz w:val="16"/>
          <w:szCs w:val="16"/>
        </w:rPr>
        <w:t>mensen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organisaties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. In M. &amp; O. 2001, </w:t>
      </w:r>
      <w:proofErr w:type="spellStart"/>
      <w:r w:rsidRPr="008B1A5F">
        <w:rPr>
          <w:rFonts w:ascii="Century Gothic" w:hAnsi="Century Gothic"/>
          <w:sz w:val="16"/>
          <w:szCs w:val="16"/>
        </w:rPr>
        <w:t>nummer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6.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T.M. van </w:t>
      </w:r>
      <w:proofErr w:type="spellStart"/>
      <w:r w:rsidRPr="008B1A5F">
        <w:rPr>
          <w:rFonts w:ascii="Century Gothic" w:hAnsi="Century Gothic"/>
          <w:sz w:val="16"/>
          <w:szCs w:val="16"/>
        </w:rPr>
        <w:t>Nistelrooij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, R. de Wilde en M. Bakker: Large Scale Intervention. In M. &amp; O. 2002, </w:t>
      </w:r>
      <w:proofErr w:type="spellStart"/>
      <w:r w:rsidRPr="008B1A5F">
        <w:rPr>
          <w:rFonts w:ascii="Century Gothic" w:hAnsi="Century Gothic"/>
          <w:sz w:val="16"/>
          <w:szCs w:val="16"/>
        </w:rPr>
        <w:t>nummer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1.</w:t>
      </w:r>
    </w:p>
    <w:p w:rsidR="00F77A13" w:rsidRPr="008B1A5F" w:rsidRDefault="00F77A13" w:rsidP="00F77A13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T.M. van </w:t>
      </w:r>
      <w:proofErr w:type="spellStart"/>
      <w:r w:rsidRPr="008B1A5F">
        <w:rPr>
          <w:rFonts w:ascii="Century Gothic" w:hAnsi="Century Gothic"/>
          <w:sz w:val="16"/>
          <w:szCs w:val="16"/>
        </w:rPr>
        <w:t>Nistelrooij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Veranderen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vanuit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Whole Scale Change.</w:t>
      </w:r>
    </w:p>
    <w:p w:rsidR="00D15C95" w:rsidRPr="008B1A5F" w:rsidRDefault="00D15C95" w:rsidP="00F77A13">
      <w:pPr>
        <w:rPr>
          <w:rFonts w:ascii="Century Gothic" w:hAnsi="Century Gothic"/>
          <w:sz w:val="16"/>
          <w:szCs w:val="16"/>
        </w:rPr>
      </w:pPr>
      <w:proofErr w:type="spellStart"/>
      <w:r w:rsidRPr="008B1A5F">
        <w:rPr>
          <w:rFonts w:ascii="Century Gothic" w:hAnsi="Century Gothic"/>
          <w:sz w:val="16"/>
          <w:szCs w:val="16"/>
        </w:rPr>
        <w:t>Joop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Swieringa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Jacqueline Jansen: </w:t>
      </w:r>
      <w:proofErr w:type="spellStart"/>
      <w:r w:rsidRPr="008B1A5F">
        <w:rPr>
          <w:rFonts w:ascii="Century Gothic" w:hAnsi="Century Gothic"/>
          <w:sz w:val="16"/>
          <w:szCs w:val="16"/>
        </w:rPr>
        <w:t>Gedoe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komt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toch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. Zin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onzin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van </w:t>
      </w:r>
      <w:proofErr w:type="spellStart"/>
      <w:r w:rsidRPr="008B1A5F">
        <w:rPr>
          <w:rFonts w:ascii="Century Gothic" w:hAnsi="Century Gothic"/>
          <w:sz w:val="16"/>
          <w:szCs w:val="16"/>
        </w:rPr>
        <w:t>organisatieverandering</w:t>
      </w:r>
      <w:proofErr w:type="spellEnd"/>
      <w:r w:rsidRPr="008B1A5F">
        <w:rPr>
          <w:rFonts w:ascii="Century Gothic" w:hAnsi="Century Gothic"/>
          <w:sz w:val="16"/>
          <w:szCs w:val="16"/>
        </w:rPr>
        <w:t>. Scriptum management, 2005.</w:t>
      </w:r>
    </w:p>
    <w:p w:rsidR="00B04204" w:rsidRPr="008B1A5F" w:rsidRDefault="00B04204" w:rsidP="00B04204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F.P. </w:t>
      </w:r>
      <w:proofErr w:type="spellStart"/>
      <w:r w:rsidRPr="008B1A5F">
        <w:rPr>
          <w:rFonts w:ascii="Century Gothic" w:hAnsi="Century Gothic"/>
          <w:sz w:val="16"/>
          <w:szCs w:val="16"/>
        </w:rPr>
        <w:t>Bannink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Oplossingsgerichte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therapie</w:t>
      </w:r>
      <w:proofErr w:type="spellEnd"/>
      <w:r w:rsidRPr="008B1A5F">
        <w:rPr>
          <w:rFonts w:ascii="Century Gothic" w:hAnsi="Century Gothic"/>
          <w:sz w:val="16"/>
          <w:szCs w:val="16"/>
        </w:rPr>
        <w:t>. In GZ-</w:t>
      </w:r>
      <w:proofErr w:type="spellStart"/>
      <w:r w:rsidRPr="008B1A5F">
        <w:rPr>
          <w:rFonts w:ascii="Century Gothic" w:hAnsi="Century Gothic"/>
          <w:sz w:val="16"/>
          <w:szCs w:val="16"/>
        </w:rPr>
        <w:t>psychologie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2010, </w:t>
      </w:r>
      <w:proofErr w:type="spellStart"/>
      <w:r w:rsidRPr="008B1A5F">
        <w:rPr>
          <w:rFonts w:ascii="Century Gothic" w:hAnsi="Century Gothic"/>
          <w:sz w:val="16"/>
          <w:szCs w:val="16"/>
        </w:rPr>
        <w:t>nummer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3.</w:t>
      </w:r>
    </w:p>
    <w:p w:rsidR="00B04204" w:rsidRPr="008B1A5F" w:rsidRDefault="00B04204" w:rsidP="00B04204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L. </w:t>
      </w:r>
      <w:proofErr w:type="spellStart"/>
      <w:r w:rsidRPr="008B1A5F">
        <w:rPr>
          <w:rFonts w:ascii="Century Gothic" w:hAnsi="Century Gothic"/>
          <w:sz w:val="16"/>
          <w:szCs w:val="16"/>
        </w:rPr>
        <w:t>Cauffman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Oplossingsgericht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managment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8B1A5F">
        <w:rPr>
          <w:rFonts w:ascii="Century Gothic" w:hAnsi="Century Gothic"/>
          <w:sz w:val="16"/>
          <w:szCs w:val="16"/>
        </w:rPr>
        <w:t>en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 coaching.</w:t>
      </w:r>
    </w:p>
    <w:p w:rsidR="00B04204" w:rsidRPr="008B1A5F" w:rsidRDefault="00B04204" w:rsidP="00B04204">
      <w:pPr>
        <w:rPr>
          <w:rFonts w:ascii="Century Gothic" w:hAnsi="Century Gothic"/>
          <w:sz w:val="16"/>
          <w:szCs w:val="16"/>
        </w:rPr>
      </w:pPr>
      <w:r w:rsidRPr="008B1A5F">
        <w:rPr>
          <w:rFonts w:ascii="Century Gothic" w:hAnsi="Century Gothic"/>
          <w:sz w:val="16"/>
          <w:szCs w:val="16"/>
        </w:rPr>
        <w:t xml:space="preserve">L. </w:t>
      </w:r>
      <w:proofErr w:type="spellStart"/>
      <w:r w:rsidRPr="008B1A5F">
        <w:rPr>
          <w:rFonts w:ascii="Century Gothic" w:hAnsi="Century Gothic"/>
          <w:sz w:val="16"/>
          <w:szCs w:val="16"/>
        </w:rPr>
        <w:t>Cauffman</w:t>
      </w:r>
      <w:proofErr w:type="spellEnd"/>
      <w:r w:rsidRPr="008B1A5F">
        <w:rPr>
          <w:rFonts w:ascii="Century Gothic" w:hAnsi="Century Gothic"/>
          <w:sz w:val="16"/>
          <w:szCs w:val="16"/>
        </w:rPr>
        <w:t xml:space="preserve">: </w:t>
      </w:r>
      <w:proofErr w:type="spellStart"/>
      <w:r w:rsidRPr="008B1A5F">
        <w:rPr>
          <w:rFonts w:ascii="Century Gothic" w:hAnsi="Century Gothic"/>
          <w:sz w:val="16"/>
          <w:szCs w:val="16"/>
        </w:rPr>
        <w:t>Simpel</w:t>
      </w:r>
      <w:proofErr w:type="spellEnd"/>
      <w:r w:rsidRPr="008B1A5F">
        <w:rPr>
          <w:rFonts w:ascii="Century Gothic" w:hAnsi="Century Gothic"/>
          <w:sz w:val="16"/>
          <w:szCs w:val="16"/>
        </w:rPr>
        <w:t>.</w:t>
      </w:r>
    </w:p>
    <w:p w:rsidR="00B04204" w:rsidRPr="008B1A5F" w:rsidRDefault="008B1A5F" w:rsidP="00F77A13">
      <w:pPr>
        <w:rPr>
          <w:rFonts w:ascii="Century Gothic" w:hAnsi="Century Gothic"/>
          <w:sz w:val="16"/>
          <w:szCs w:val="16"/>
        </w:rPr>
      </w:pPr>
      <w:proofErr w:type="spellStart"/>
      <w:r w:rsidRPr="008B1A5F">
        <w:rPr>
          <w:rFonts w:ascii="Century Gothic" w:hAnsi="Century Gothic" w:cs="Helvetica Neue"/>
          <w:sz w:val="16"/>
          <w:szCs w:val="16"/>
          <w:lang w:eastAsia="nl-NL"/>
        </w:rPr>
        <w:t>R.Meredith</w:t>
      </w:r>
      <w:proofErr w:type="spellEnd"/>
      <w:r w:rsidRPr="008B1A5F">
        <w:rPr>
          <w:rFonts w:ascii="Century Gothic" w:hAnsi="Century Gothic" w:cs="Helvetica Neue"/>
          <w:sz w:val="16"/>
          <w:szCs w:val="16"/>
          <w:lang w:eastAsia="nl-NL"/>
        </w:rPr>
        <w:t xml:space="preserve"> Belbin: </w:t>
      </w:r>
      <w:proofErr w:type="spellStart"/>
      <w:r w:rsidRPr="008B1A5F">
        <w:rPr>
          <w:rFonts w:ascii="Century Gothic" w:hAnsi="Century Gothic" w:cs="Helvetica Neue"/>
          <w:sz w:val="16"/>
          <w:szCs w:val="16"/>
          <w:lang w:eastAsia="nl-NL"/>
        </w:rPr>
        <w:t>Teamrollen</w:t>
      </w:r>
      <w:proofErr w:type="spellEnd"/>
      <w:r w:rsidRPr="008B1A5F">
        <w:rPr>
          <w:rFonts w:ascii="Century Gothic" w:hAnsi="Century Gothic" w:cs="Helvetica Neue"/>
          <w:sz w:val="16"/>
          <w:szCs w:val="16"/>
          <w:lang w:eastAsia="nl-NL"/>
        </w:rPr>
        <w:t xml:space="preserve"> op het </w:t>
      </w:r>
      <w:proofErr w:type="spellStart"/>
      <w:r w:rsidRPr="008B1A5F">
        <w:rPr>
          <w:rFonts w:ascii="Century Gothic" w:hAnsi="Century Gothic" w:cs="Helvetica Neue"/>
          <w:sz w:val="16"/>
          <w:szCs w:val="16"/>
          <w:lang w:eastAsia="nl-NL"/>
        </w:rPr>
        <w:t>werk</w:t>
      </w:r>
      <w:proofErr w:type="spellEnd"/>
      <w:r w:rsidRPr="008B1A5F">
        <w:rPr>
          <w:rFonts w:ascii="Century Gothic" w:hAnsi="Century Gothic" w:cs="Helvetica Neue"/>
          <w:sz w:val="16"/>
          <w:szCs w:val="16"/>
          <w:lang w:eastAsia="nl-NL"/>
        </w:rPr>
        <w:t xml:space="preserve">. 2010, Boom </w:t>
      </w:r>
      <w:proofErr w:type="spellStart"/>
      <w:r w:rsidRPr="008B1A5F">
        <w:rPr>
          <w:rFonts w:ascii="Century Gothic" w:hAnsi="Century Gothic" w:cs="Helvetica Neue"/>
          <w:sz w:val="16"/>
          <w:szCs w:val="16"/>
          <w:lang w:eastAsia="nl-NL"/>
        </w:rPr>
        <w:t>uitgevers</w:t>
      </w:r>
      <w:proofErr w:type="spellEnd"/>
      <w:r w:rsidRPr="008B1A5F">
        <w:rPr>
          <w:rFonts w:ascii="Century Gothic" w:hAnsi="Century Gothic" w:cs="Helvetica Neue"/>
          <w:sz w:val="16"/>
          <w:szCs w:val="16"/>
          <w:lang w:eastAsia="nl-NL"/>
        </w:rPr>
        <w:t xml:space="preserve"> Amsterdam</w:t>
      </w:r>
    </w:p>
    <w:p w:rsidR="00C80AC5" w:rsidRPr="008B1A5F" w:rsidRDefault="00C80AC5" w:rsidP="00F77A13">
      <w:pPr>
        <w:rPr>
          <w:sz w:val="16"/>
          <w:szCs w:val="16"/>
        </w:rPr>
      </w:pPr>
    </w:p>
    <w:p w:rsidR="00D15C95" w:rsidRPr="008B1A5F" w:rsidRDefault="00D15C95" w:rsidP="00F77A13">
      <w:pPr>
        <w:rPr>
          <w:sz w:val="16"/>
          <w:szCs w:val="16"/>
        </w:rPr>
      </w:pPr>
    </w:p>
    <w:p w:rsidR="00F77A13" w:rsidRPr="008B1A5F" w:rsidRDefault="00F77A13" w:rsidP="00F77A13">
      <w:pPr>
        <w:rPr>
          <w:sz w:val="16"/>
          <w:szCs w:val="16"/>
        </w:rPr>
      </w:pPr>
    </w:p>
    <w:p w:rsidR="00F77A13" w:rsidRPr="008B1A5F" w:rsidRDefault="00F77A13" w:rsidP="00F77A13">
      <w:pPr>
        <w:rPr>
          <w:sz w:val="16"/>
          <w:szCs w:val="16"/>
        </w:rPr>
      </w:pPr>
    </w:p>
    <w:p w:rsidR="009B551C" w:rsidRPr="008B1A5F" w:rsidRDefault="009B551C" w:rsidP="002E0944">
      <w:pPr>
        <w:rPr>
          <w:rFonts w:ascii="Century Gothic" w:hAnsi="Century Gothic" w:cs="Tahoma"/>
          <w:sz w:val="16"/>
          <w:szCs w:val="16"/>
          <w:lang w:val="nl-NL"/>
        </w:rPr>
      </w:pPr>
    </w:p>
    <w:sectPr w:rsidR="009B551C" w:rsidRPr="008B1A5F" w:rsidSect="00536BE8">
      <w:footerReference w:type="even" r:id="rId15"/>
      <w:footerReference w:type="default" r:id="rId16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45E" w:rsidRDefault="002F345E">
      <w:r>
        <w:separator/>
      </w:r>
    </w:p>
  </w:endnote>
  <w:endnote w:type="continuationSeparator" w:id="0">
    <w:p w:rsidR="002F345E" w:rsidRDefault="002F3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rand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kzidenz Grotesk B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204" w:rsidRDefault="00B04204" w:rsidP="004A109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B04204" w:rsidRDefault="00B04204" w:rsidP="004A109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204" w:rsidRDefault="00B04204" w:rsidP="004A109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9524C">
      <w:rPr>
        <w:rStyle w:val="Paginanummer"/>
        <w:noProof/>
      </w:rPr>
      <w:t>3</w:t>
    </w:r>
    <w:r>
      <w:rPr>
        <w:rStyle w:val="Paginanummer"/>
      </w:rPr>
      <w:fldChar w:fldCharType="end"/>
    </w:r>
  </w:p>
  <w:p w:rsidR="00B04204" w:rsidRDefault="00B04204" w:rsidP="004A109A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45E" w:rsidRDefault="002F345E">
      <w:r>
        <w:separator/>
      </w:r>
    </w:p>
  </w:footnote>
  <w:footnote w:type="continuationSeparator" w:id="0">
    <w:p w:rsidR="002F345E" w:rsidRDefault="002F3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C2F7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itieniveau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3DC517C"/>
    <w:multiLevelType w:val="hybridMultilevel"/>
    <w:tmpl w:val="99E6B70C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4B54FCC"/>
    <w:multiLevelType w:val="hybridMultilevel"/>
    <w:tmpl w:val="FD76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F475FB"/>
    <w:multiLevelType w:val="hybridMultilevel"/>
    <w:tmpl w:val="E69A5B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30F46"/>
    <w:multiLevelType w:val="hybridMultilevel"/>
    <w:tmpl w:val="D3FAA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5224BB"/>
    <w:multiLevelType w:val="hybridMultilevel"/>
    <w:tmpl w:val="0F7A1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E46EE5"/>
    <w:multiLevelType w:val="hybridMultilevel"/>
    <w:tmpl w:val="9E580ED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D96B42"/>
    <w:multiLevelType w:val="hybridMultilevel"/>
    <w:tmpl w:val="FE92BF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B736BB"/>
    <w:multiLevelType w:val="hybridMultilevel"/>
    <w:tmpl w:val="BB52F1A0"/>
    <w:lvl w:ilvl="0" w:tplc="926E1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3F3BBB"/>
    <w:multiLevelType w:val="multilevel"/>
    <w:tmpl w:val="566000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1C5232A5"/>
    <w:multiLevelType w:val="hybridMultilevel"/>
    <w:tmpl w:val="51300C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A4431A"/>
    <w:multiLevelType w:val="hybridMultilevel"/>
    <w:tmpl w:val="F054700A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AFB1BFB"/>
    <w:multiLevelType w:val="hybridMultilevel"/>
    <w:tmpl w:val="4DD0B3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77324"/>
    <w:multiLevelType w:val="hybridMultilevel"/>
    <w:tmpl w:val="28244302"/>
    <w:lvl w:ilvl="0" w:tplc="000F0409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663846"/>
    <w:multiLevelType w:val="hybridMultilevel"/>
    <w:tmpl w:val="BE9C0BB0"/>
    <w:lvl w:ilvl="0" w:tplc="DE12F9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7C4598"/>
    <w:multiLevelType w:val="hybridMultilevel"/>
    <w:tmpl w:val="5A52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C619EA"/>
    <w:multiLevelType w:val="hybridMultilevel"/>
    <w:tmpl w:val="99FE1082"/>
    <w:lvl w:ilvl="0" w:tplc="B52CF368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173BEE"/>
    <w:multiLevelType w:val="hybridMultilevel"/>
    <w:tmpl w:val="FF1EDBF0"/>
    <w:lvl w:ilvl="0" w:tplc="C08A0FC2">
      <w:numFmt w:val="bullet"/>
      <w:lvlText w:val=""/>
      <w:lvlJc w:val="left"/>
      <w:pPr>
        <w:ind w:left="720" w:hanging="360"/>
      </w:pPr>
      <w:rPr>
        <w:rFonts w:ascii="Symbol" w:eastAsia="MS PGothic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9B590C"/>
    <w:multiLevelType w:val="multilevel"/>
    <w:tmpl w:val="0B0C058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>
    <w:nsid w:val="359C5956"/>
    <w:multiLevelType w:val="hybridMultilevel"/>
    <w:tmpl w:val="9E580ED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83637D"/>
    <w:multiLevelType w:val="hybridMultilevel"/>
    <w:tmpl w:val="BA26C5CE"/>
    <w:lvl w:ilvl="0" w:tplc="926E1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903342"/>
    <w:multiLevelType w:val="hybridMultilevel"/>
    <w:tmpl w:val="6168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AB52CC"/>
    <w:multiLevelType w:val="hybridMultilevel"/>
    <w:tmpl w:val="4B7083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4C4A9F"/>
    <w:multiLevelType w:val="hybridMultilevel"/>
    <w:tmpl w:val="855E09F2"/>
    <w:lvl w:ilvl="0" w:tplc="DF80D976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D07CFD"/>
    <w:multiLevelType w:val="hybridMultilevel"/>
    <w:tmpl w:val="B6FA2E44"/>
    <w:lvl w:ilvl="0" w:tplc="6F72E6BE">
      <w:start w:val="2"/>
      <w:numFmt w:val="bullet"/>
      <w:lvlText w:val="-"/>
      <w:lvlJc w:val="left"/>
      <w:pPr>
        <w:ind w:left="1060" w:hanging="360"/>
      </w:pPr>
      <w:rPr>
        <w:rFonts w:ascii="Century Gothic" w:eastAsia="Times New Roman" w:hAnsi="Century Gothic" w:cs="Times New Roman" w:hint="default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>
    <w:nsid w:val="4B85665F"/>
    <w:multiLevelType w:val="hybridMultilevel"/>
    <w:tmpl w:val="47E6B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256984"/>
    <w:multiLevelType w:val="hybridMultilevel"/>
    <w:tmpl w:val="5A44694E"/>
    <w:lvl w:ilvl="0" w:tplc="1618058E">
      <w:start w:val="3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1FA3CB5"/>
    <w:multiLevelType w:val="singleLevel"/>
    <w:tmpl w:val="F146ABB4"/>
    <w:lvl w:ilvl="0">
      <w:start w:val="1"/>
      <w:numFmt w:val="bullet"/>
      <w:pStyle w:val="Stip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1">
    <w:nsid w:val="6F7D6DFA"/>
    <w:multiLevelType w:val="hybridMultilevel"/>
    <w:tmpl w:val="86481116"/>
    <w:lvl w:ilvl="0" w:tplc="4C2A4A08">
      <w:start w:val="9"/>
      <w:numFmt w:val="bullet"/>
      <w:lvlText w:val="-"/>
      <w:lvlJc w:val="left"/>
      <w:pPr>
        <w:ind w:left="1780" w:hanging="360"/>
      </w:pPr>
      <w:rPr>
        <w:rFonts w:ascii="Century Gothic" w:eastAsia="Times New Roman" w:hAnsi="Century Gothic" w:cs="Helvetica" w:hint="default"/>
      </w:rPr>
    </w:lvl>
    <w:lvl w:ilvl="1" w:tplc="040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2">
    <w:nsid w:val="737A6F55"/>
    <w:multiLevelType w:val="hybridMultilevel"/>
    <w:tmpl w:val="A1106B5C"/>
    <w:lvl w:ilvl="0" w:tplc="35FE3B4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CC62B4"/>
    <w:multiLevelType w:val="hybridMultilevel"/>
    <w:tmpl w:val="A510EA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29"/>
  </w:num>
  <w:num w:numId="4">
    <w:abstractNumId w:val="0"/>
  </w:num>
  <w:num w:numId="5">
    <w:abstractNumId w:val="32"/>
  </w:num>
  <w:num w:numId="6">
    <w:abstractNumId w:val="17"/>
  </w:num>
  <w:num w:numId="7">
    <w:abstractNumId w:val="7"/>
  </w:num>
  <w:num w:numId="8">
    <w:abstractNumId w:val="12"/>
  </w:num>
  <w:num w:numId="9">
    <w:abstractNumId w:val="16"/>
  </w:num>
  <w:num w:numId="10">
    <w:abstractNumId w:val="8"/>
  </w:num>
  <w:num w:numId="11">
    <w:abstractNumId w:val="20"/>
  </w:num>
  <w:num w:numId="12">
    <w:abstractNumId w:val="19"/>
  </w:num>
  <w:num w:numId="13">
    <w:abstractNumId w:val="1"/>
  </w:num>
  <w:num w:numId="14">
    <w:abstractNumId w:val="18"/>
  </w:num>
  <w:num w:numId="15">
    <w:abstractNumId w:val="2"/>
  </w:num>
  <w:num w:numId="16">
    <w:abstractNumId w:val="3"/>
  </w:num>
  <w:num w:numId="17">
    <w:abstractNumId w:val="33"/>
  </w:num>
  <w:num w:numId="18">
    <w:abstractNumId w:val="9"/>
  </w:num>
  <w:num w:numId="19">
    <w:abstractNumId w:val="6"/>
  </w:num>
  <w:num w:numId="20">
    <w:abstractNumId w:val="22"/>
  </w:num>
  <w:num w:numId="21">
    <w:abstractNumId w:val="25"/>
  </w:num>
  <w:num w:numId="22">
    <w:abstractNumId w:val="15"/>
  </w:num>
  <w:num w:numId="23">
    <w:abstractNumId w:val="13"/>
  </w:num>
  <w:num w:numId="24">
    <w:abstractNumId w:val="10"/>
  </w:num>
  <w:num w:numId="25">
    <w:abstractNumId w:val="26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4"/>
  </w:num>
  <w:num w:numId="30">
    <w:abstractNumId w:val="5"/>
  </w:num>
  <w:num w:numId="31">
    <w:abstractNumId w:val="28"/>
  </w:num>
  <w:num w:numId="32">
    <w:abstractNumId w:val="4"/>
  </w:num>
  <w:num w:numId="33">
    <w:abstractNumId w:val="31"/>
  </w:num>
  <w:num w:numId="34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F0"/>
    <w:rsid w:val="000016DF"/>
    <w:rsid w:val="00015E68"/>
    <w:rsid w:val="00017903"/>
    <w:rsid w:val="00026E63"/>
    <w:rsid w:val="00031159"/>
    <w:rsid w:val="00033778"/>
    <w:rsid w:val="00034E50"/>
    <w:rsid w:val="00040D19"/>
    <w:rsid w:val="00056F46"/>
    <w:rsid w:val="000615E6"/>
    <w:rsid w:val="000656BE"/>
    <w:rsid w:val="000668CC"/>
    <w:rsid w:val="0007011D"/>
    <w:rsid w:val="000832C8"/>
    <w:rsid w:val="00087FE5"/>
    <w:rsid w:val="000A08B2"/>
    <w:rsid w:val="000A2250"/>
    <w:rsid w:val="000A3DAB"/>
    <w:rsid w:val="000C1CD0"/>
    <w:rsid w:val="000D3B7F"/>
    <w:rsid w:val="001013BE"/>
    <w:rsid w:val="00143A70"/>
    <w:rsid w:val="00144767"/>
    <w:rsid w:val="00177B47"/>
    <w:rsid w:val="00191A1F"/>
    <w:rsid w:val="001972DE"/>
    <w:rsid w:val="001D3076"/>
    <w:rsid w:val="001D3F0D"/>
    <w:rsid w:val="001D5A01"/>
    <w:rsid w:val="001D5DF5"/>
    <w:rsid w:val="001F64A8"/>
    <w:rsid w:val="0021534E"/>
    <w:rsid w:val="00220377"/>
    <w:rsid w:val="0023496D"/>
    <w:rsid w:val="00244E17"/>
    <w:rsid w:val="002500B7"/>
    <w:rsid w:val="00252A75"/>
    <w:rsid w:val="00275796"/>
    <w:rsid w:val="002920AD"/>
    <w:rsid w:val="002C1344"/>
    <w:rsid w:val="002D28D9"/>
    <w:rsid w:val="002D35BB"/>
    <w:rsid w:val="002E0944"/>
    <w:rsid w:val="002E18D7"/>
    <w:rsid w:val="002F345E"/>
    <w:rsid w:val="002F6CE7"/>
    <w:rsid w:val="00341B41"/>
    <w:rsid w:val="00347FD4"/>
    <w:rsid w:val="0035663D"/>
    <w:rsid w:val="003623A2"/>
    <w:rsid w:val="00362A5D"/>
    <w:rsid w:val="00364413"/>
    <w:rsid w:val="00370421"/>
    <w:rsid w:val="00370B51"/>
    <w:rsid w:val="003731DE"/>
    <w:rsid w:val="00381C5C"/>
    <w:rsid w:val="003B0F26"/>
    <w:rsid w:val="003F0A41"/>
    <w:rsid w:val="00404E5D"/>
    <w:rsid w:val="00405736"/>
    <w:rsid w:val="004321A4"/>
    <w:rsid w:val="00436F1E"/>
    <w:rsid w:val="00444D84"/>
    <w:rsid w:val="00456399"/>
    <w:rsid w:val="004619D6"/>
    <w:rsid w:val="0046252D"/>
    <w:rsid w:val="00464962"/>
    <w:rsid w:val="004751E3"/>
    <w:rsid w:val="0048438E"/>
    <w:rsid w:val="004844D4"/>
    <w:rsid w:val="0049544E"/>
    <w:rsid w:val="004A109A"/>
    <w:rsid w:val="004A289C"/>
    <w:rsid w:val="004B6094"/>
    <w:rsid w:val="004C007A"/>
    <w:rsid w:val="004C1038"/>
    <w:rsid w:val="004C572C"/>
    <w:rsid w:val="0050315A"/>
    <w:rsid w:val="00510AE0"/>
    <w:rsid w:val="005121CE"/>
    <w:rsid w:val="0051229F"/>
    <w:rsid w:val="00517FF3"/>
    <w:rsid w:val="005307D0"/>
    <w:rsid w:val="00532CB7"/>
    <w:rsid w:val="00536BE8"/>
    <w:rsid w:val="00544912"/>
    <w:rsid w:val="005502A3"/>
    <w:rsid w:val="00552E3D"/>
    <w:rsid w:val="0055557B"/>
    <w:rsid w:val="00556CAE"/>
    <w:rsid w:val="005722E2"/>
    <w:rsid w:val="005805A2"/>
    <w:rsid w:val="0059176D"/>
    <w:rsid w:val="005A083D"/>
    <w:rsid w:val="005B2098"/>
    <w:rsid w:val="005E0689"/>
    <w:rsid w:val="005E0C69"/>
    <w:rsid w:val="005E2CEC"/>
    <w:rsid w:val="005F4D33"/>
    <w:rsid w:val="005F7364"/>
    <w:rsid w:val="00600E8F"/>
    <w:rsid w:val="00605F3A"/>
    <w:rsid w:val="00622362"/>
    <w:rsid w:val="006379C8"/>
    <w:rsid w:val="0064547C"/>
    <w:rsid w:val="0064699C"/>
    <w:rsid w:val="00650CCB"/>
    <w:rsid w:val="0065777F"/>
    <w:rsid w:val="00673FF4"/>
    <w:rsid w:val="0069205B"/>
    <w:rsid w:val="006A009C"/>
    <w:rsid w:val="006A4376"/>
    <w:rsid w:val="006B4CB4"/>
    <w:rsid w:val="006D0E2C"/>
    <w:rsid w:val="006D2932"/>
    <w:rsid w:val="006D42FE"/>
    <w:rsid w:val="006D5937"/>
    <w:rsid w:val="006F7679"/>
    <w:rsid w:val="00727306"/>
    <w:rsid w:val="00732040"/>
    <w:rsid w:val="0073505C"/>
    <w:rsid w:val="0073513D"/>
    <w:rsid w:val="007513F6"/>
    <w:rsid w:val="007519A4"/>
    <w:rsid w:val="007522BB"/>
    <w:rsid w:val="00753955"/>
    <w:rsid w:val="00766B62"/>
    <w:rsid w:val="00766D45"/>
    <w:rsid w:val="00786168"/>
    <w:rsid w:val="00795C8A"/>
    <w:rsid w:val="007A2FFB"/>
    <w:rsid w:val="007A5A7A"/>
    <w:rsid w:val="007D219F"/>
    <w:rsid w:val="007D362D"/>
    <w:rsid w:val="007D71F6"/>
    <w:rsid w:val="007E2EAF"/>
    <w:rsid w:val="0080190A"/>
    <w:rsid w:val="00806131"/>
    <w:rsid w:val="00811F72"/>
    <w:rsid w:val="008200D8"/>
    <w:rsid w:val="008203BB"/>
    <w:rsid w:val="00851EB5"/>
    <w:rsid w:val="00851FC7"/>
    <w:rsid w:val="00873C96"/>
    <w:rsid w:val="00884A24"/>
    <w:rsid w:val="008929B0"/>
    <w:rsid w:val="00897760"/>
    <w:rsid w:val="0089784D"/>
    <w:rsid w:val="008B1A5F"/>
    <w:rsid w:val="008E3093"/>
    <w:rsid w:val="008E3760"/>
    <w:rsid w:val="009252CE"/>
    <w:rsid w:val="009327E2"/>
    <w:rsid w:val="00975A79"/>
    <w:rsid w:val="0098152A"/>
    <w:rsid w:val="00985087"/>
    <w:rsid w:val="00985E87"/>
    <w:rsid w:val="009927AC"/>
    <w:rsid w:val="0099524C"/>
    <w:rsid w:val="009B4EBE"/>
    <w:rsid w:val="009B551C"/>
    <w:rsid w:val="009C1951"/>
    <w:rsid w:val="009C32EE"/>
    <w:rsid w:val="009D11D5"/>
    <w:rsid w:val="00A10683"/>
    <w:rsid w:val="00A203F0"/>
    <w:rsid w:val="00A31A81"/>
    <w:rsid w:val="00A5550C"/>
    <w:rsid w:val="00A56D39"/>
    <w:rsid w:val="00A83549"/>
    <w:rsid w:val="00A91CCC"/>
    <w:rsid w:val="00AA663F"/>
    <w:rsid w:val="00AB2988"/>
    <w:rsid w:val="00AD3C19"/>
    <w:rsid w:val="00AD43EB"/>
    <w:rsid w:val="00AE1CF2"/>
    <w:rsid w:val="00AE7036"/>
    <w:rsid w:val="00AF48BA"/>
    <w:rsid w:val="00B04204"/>
    <w:rsid w:val="00B05BC0"/>
    <w:rsid w:val="00B258F7"/>
    <w:rsid w:val="00B52926"/>
    <w:rsid w:val="00B7215A"/>
    <w:rsid w:val="00B741F9"/>
    <w:rsid w:val="00B97A97"/>
    <w:rsid w:val="00BA188D"/>
    <w:rsid w:val="00BB2562"/>
    <w:rsid w:val="00BB69E7"/>
    <w:rsid w:val="00BD238E"/>
    <w:rsid w:val="00BE3317"/>
    <w:rsid w:val="00BF616A"/>
    <w:rsid w:val="00C03E74"/>
    <w:rsid w:val="00C14005"/>
    <w:rsid w:val="00C14F3F"/>
    <w:rsid w:val="00C22E61"/>
    <w:rsid w:val="00C443DF"/>
    <w:rsid w:val="00C45CB2"/>
    <w:rsid w:val="00C72436"/>
    <w:rsid w:val="00C80AC5"/>
    <w:rsid w:val="00C91715"/>
    <w:rsid w:val="00C92166"/>
    <w:rsid w:val="00CA6DEF"/>
    <w:rsid w:val="00CC38CA"/>
    <w:rsid w:val="00CE5103"/>
    <w:rsid w:val="00CE6854"/>
    <w:rsid w:val="00CE7D08"/>
    <w:rsid w:val="00CF1AD2"/>
    <w:rsid w:val="00CF3A7A"/>
    <w:rsid w:val="00CF48D3"/>
    <w:rsid w:val="00CF5411"/>
    <w:rsid w:val="00D15C95"/>
    <w:rsid w:val="00D1745F"/>
    <w:rsid w:val="00D24D2B"/>
    <w:rsid w:val="00D46D58"/>
    <w:rsid w:val="00D50A6E"/>
    <w:rsid w:val="00D54D31"/>
    <w:rsid w:val="00D61C27"/>
    <w:rsid w:val="00D62C93"/>
    <w:rsid w:val="00D62FDB"/>
    <w:rsid w:val="00D66544"/>
    <w:rsid w:val="00D8495E"/>
    <w:rsid w:val="00D8791E"/>
    <w:rsid w:val="00DB67DC"/>
    <w:rsid w:val="00DF05CD"/>
    <w:rsid w:val="00DF720B"/>
    <w:rsid w:val="00E0031B"/>
    <w:rsid w:val="00E053B6"/>
    <w:rsid w:val="00E1394E"/>
    <w:rsid w:val="00E147FE"/>
    <w:rsid w:val="00E26028"/>
    <w:rsid w:val="00E31509"/>
    <w:rsid w:val="00E43B0D"/>
    <w:rsid w:val="00E453A9"/>
    <w:rsid w:val="00E52298"/>
    <w:rsid w:val="00E64176"/>
    <w:rsid w:val="00E6753B"/>
    <w:rsid w:val="00E75527"/>
    <w:rsid w:val="00E85DA9"/>
    <w:rsid w:val="00EB2DAD"/>
    <w:rsid w:val="00EC4271"/>
    <w:rsid w:val="00ED092C"/>
    <w:rsid w:val="00ED3FEF"/>
    <w:rsid w:val="00EE161E"/>
    <w:rsid w:val="00EE3411"/>
    <w:rsid w:val="00EE5961"/>
    <w:rsid w:val="00EF13E2"/>
    <w:rsid w:val="00F03364"/>
    <w:rsid w:val="00F058A7"/>
    <w:rsid w:val="00F27A8C"/>
    <w:rsid w:val="00F320D0"/>
    <w:rsid w:val="00F3404A"/>
    <w:rsid w:val="00F5397F"/>
    <w:rsid w:val="00F62446"/>
    <w:rsid w:val="00F751D5"/>
    <w:rsid w:val="00F77A13"/>
    <w:rsid w:val="00F91319"/>
    <w:rsid w:val="00F9136B"/>
    <w:rsid w:val="00FC7AED"/>
    <w:rsid w:val="00FE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6B15"/>
    <w:rPr>
      <w:rFonts w:ascii="Oranda" w:hAnsi="Oranda"/>
      <w:sz w:val="21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qFormat/>
    <w:rsid w:val="00316B15"/>
    <w:pPr>
      <w:keepNext/>
      <w:outlineLvl w:val="0"/>
    </w:pPr>
    <w:rPr>
      <w:b/>
      <w:bCs/>
      <w:i/>
      <w:iCs/>
    </w:rPr>
  </w:style>
  <w:style w:type="paragraph" w:styleId="Kop2">
    <w:name w:val="heading 2"/>
    <w:basedOn w:val="Standaard"/>
    <w:next w:val="Standaard"/>
    <w:link w:val="Kop2Char"/>
    <w:qFormat/>
    <w:rsid w:val="00316B15"/>
    <w:pPr>
      <w:keepNext/>
      <w:outlineLvl w:val="1"/>
    </w:pPr>
    <w:rPr>
      <w:b/>
      <w:bCs/>
    </w:rPr>
  </w:style>
  <w:style w:type="paragraph" w:styleId="Kop6">
    <w:name w:val="heading 6"/>
    <w:basedOn w:val="Standaard"/>
    <w:next w:val="Standaard"/>
    <w:qFormat/>
    <w:rsid w:val="0080683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9">
    <w:name w:val="heading 9"/>
    <w:basedOn w:val="Standaard"/>
    <w:next w:val="Standaard"/>
    <w:qFormat/>
    <w:rsid w:val="00667DD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frankberends">
    <w:name w:val="frank berends"/>
    <w:semiHidden/>
    <w:rsid w:val="00316B15"/>
    <w:rPr>
      <w:color w:val="000000"/>
    </w:rPr>
  </w:style>
  <w:style w:type="paragraph" w:styleId="Inhopg1">
    <w:name w:val="toc 1"/>
    <w:basedOn w:val="Kop1"/>
    <w:next w:val="Standaard"/>
    <w:semiHidden/>
    <w:rsid w:val="00A3260C"/>
    <w:pPr>
      <w:keepNext w:val="0"/>
      <w:tabs>
        <w:tab w:val="right" w:leader="dot" w:pos="7938"/>
      </w:tabs>
      <w:spacing w:after="240"/>
      <w:ind w:left="567" w:hanging="567"/>
    </w:pPr>
    <w:rPr>
      <w:rFonts w:ascii="Times New Roman" w:hAnsi="Times New Roman"/>
      <w:b w:val="0"/>
      <w:bCs w:val="0"/>
      <w:i w:val="0"/>
      <w:iCs w:val="0"/>
      <w:caps/>
      <w:noProof/>
      <w:sz w:val="24"/>
      <w:szCs w:val="20"/>
      <w:lang w:val="en-GB"/>
    </w:rPr>
  </w:style>
  <w:style w:type="paragraph" w:styleId="Plattetekst">
    <w:name w:val="Body Text"/>
    <w:basedOn w:val="Standaard"/>
    <w:rsid w:val="00A3260C"/>
    <w:rPr>
      <w:color w:val="FF00FF"/>
      <w:lang w:val="nl-NL"/>
    </w:rPr>
  </w:style>
  <w:style w:type="paragraph" w:customStyle="1" w:styleId="TVCHeading1">
    <w:name w:val="TVCHeading1"/>
    <w:next w:val="Standaard"/>
    <w:rsid w:val="00A3260C"/>
    <w:pPr>
      <w:keepNext/>
      <w:spacing w:after="480"/>
      <w:ind w:left="567" w:hanging="567"/>
      <w:jc w:val="both"/>
      <w:outlineLvl w:val="0"/>
    </w:pPr>
    <w:rPr>
      <w:caps/>
      <w:noProof/>
      <w:sz w:val="24"/>
      <w:lang w:val="en-GB" w:eastAsia="en-US"/>
    </w:rPr>
  </w:style>
  <w:style w:type="paragraph" w:styleId="Tekstzonderopmaak">
    <w:name w:val="Plain Text"/>
    <w:basedOn w:val="Standaard"/>
    <w:rsid w:val="00F11E45"/>
    <w:rPr>
      <w:rFonts w:ascii="Courier New" w:hAnsi="Courier New" w:cs="Courier New"/>
      <w:sz w:val="20"/>
      <w:szCs w:val="20"/>
      <w:lang w:val="nl-NL" w:eastAsia="nl-NL"/>
    </w:rPr>
  </w:style>
  <w:style w:type="paragraph" w:styleId="Plattetekstinspringen3">
    <w:name w:val="Body Text Indent 3"/>
    <w:basedOn w:val="Standaard"/>
    <w:rsid w:val="003A6207"/>
    <w:pPr>
      <w:spacing w:after="120"/>
      <w:ind w:left="283"/>
    </w:pPr>
    <w:rPr>
      <w:sz w:val="16"/>
      <w:szCs w:val="16"/>
    </w:rPr>
  </w:style>
  <w:style w:type="paragraph" w:customStyle="1" w:styleId="Stip1">
    <w:name w:val="Stip1"/>
    <w:basedOn w:val="Standaard"/>
    <w:rsid w:val="00D64AC0"/>
    <w:pPr>
      <w:numPr>
        <w:numId w:val="1"/>
      </w:numPr>
      <w:jc w:val="both"/>
    </w:pPr>
    <w:rPr>
      <w:rFonts w:ascii="Times New Roman" w:hAnsi="Times New Roman"/>
      <w:sz w:val="24"/>
      <w:szCs w:val="20"/>
      <w:lang w:val="nl-NL"/>
    </w:rPr>
  </w:style>
  <w:style w:type="paragraph" w:customStyle="1" w:styleId="TVCHeading2">
    <w:name w:val="TVCHeading2"/>
    <w:basedOn w:val="Standaard"/>
    <w:next w:val="Standaard"/>
    <w:rsid w:val="00D64AC0"/>
    <w:pPr>
      <w:keepNext/>
      <w:spacing w:after="240"/>
      <w:ind w:left="567" w:hanging="567"/>
      <w:jc w:val="both"/>
      <w:outlineLvl w:val="1"/>
    </w:pPr>
    <w:rPr>
      <w:rFonts w:ascii="Times New Roman" w:hAnsi="Times New Roman"/>
      <w:smallCaps/>
      <w:sz w:val="24"/>
      <w:szCs w:val="20"/>
      <w:lang w:val="nl-NL"/>
    </w:rPr>
  </w:style>
  <w:style w:type="paragraph" w:styleId="Voettekst">
    <w:name w:val="footer"/>
    <w:basedOn w:val="Standaard"/>
    <w:rsid w:val="0030418E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0418E"/>
  </w:style>
  <w:style w:type="character" w:styleId="Hyperlink">
    <w:name w:val="Hyperlink"/>
    <w:rsid w:val="004E276C"/>
    <w:rPr>
      <w:color w:val="0000FF"/>
      <w:u w:val="single"/>
    </w:rPr>
  </w:style>
  <w:style w:type="paragraph" w:styleId="Plattetekst2">
    <w:name w:val="Body Text 2"/>
    <w:basedOn w:val="Standaard"/>
    <w:rsid w:val="0038050E"/>
    <w:pPr>
      <w:spacing w:after="120" w:line="480" w:lineRule="auto"/>
    </w:pPr>
  </w:style>
  <w:style w:type="paragraph" w:styleId="Ballontekst">
    <w:name w:val="Balloon Text"/>
    <w:basedOn w:val="Standaard"/>
    <w:semiHidden/>
    <w:rsid w:val="00806836"/>
    <w:rPr>
      <w:rFonts w:ascii="Tahoma" w:hAnsi="Tahoma" w:cs="Tahoma"/>
      <w:sz w:val="16"/>
      <w:szCs w:val="16"/>
      <w:lang w:val="nl-NL" w:eastAsia="nl-NL"/>
    </w:rPr>
  </w:style>
  <w:style w:type="paragraph" w:styleId="Plattetekst3">
    <w:name w:val="Body Text 3"/>
    <w:basedOn w:val="Standaard"/>
    <w:rsid w:val="00667DD8"/>
    <w:pPr>
      <w:spacing w:after="120"/>
    </w:pPr>
    <w:rPr>
      <w:sz w:val="16"/>
      <w:szCs w:val="16"/>
    </w:rPr>
  </w:style>
  <w:style w:type="paragraph" w:styleId="Plattetekstinspringen2">
    <w:name w:val="Body Text Indent 2"/>
    <w:basedOn w:val="Standaard"/>
    <w:rsid w:val="00667DD8"/>
    <w:pPr>
      <w:spacing w:after="120" w:line="480" w:lineRule="auto"/>
      <w:ind w:left="283"/>
    </w:pPr>
  </w:style>
  <w:style w:type="character" w:styleId="Voetnootmarkering">
    <w:name w:val="footnote reference"/>
    <w:semiHidden/>
    <w:rsid w:val="00667DD8"/>
    <w:rPr>
      <w:vertAlign w:val="superscript"/>
    </w:rPr>
  </w:style>
  <w:style w:type="paragraph" w:styleId="Voetnoottekst">
    <w:name w:val="footnote text"/>
    <w:basedOn w:val="Standaard"/>
    <w:semiHidden/>
    <w:rsid w:val="00667DD8"/>
    <w:pPr>
      <w:tabs>
        <w:tab w:val="left" w:pos="2296"/>
        <w:tab w:val="left" w:pos="4593"/>
        <w:tab w:val="left" w:pos="6889"/>
      </w:tabs>
      <w:spacing w:line="255" w:lineRule="atLeast"/>
    </w:pPr>
    <w:rPr>
      <w:rFonts w:ascii="Times New Roman" w:hAnsi="Times New Roman"/>
      <w:sz w:val="20"/>
      <w:szCs w:val="20"/>
      <w:lang w:val="nl-NL" w:eastAsia="nl-NL"/>
    </w:rPr>
  </w:style>
  <w:style w:type="paragraph" w:customStyle="1" w:styleId="Notitieniveau21">
    <w:name w:val="Notitieniveau 21"/>
    <w:basedOn w:val="Standaard"/>
    <w:rsid w:val="00E205DF"/>
    <w:pPr>
      <w:keepNext/>
      <w:numPr>
        <w:ilvl w:val="1"/>
        <w:numId w:val="4"/>
      </w:numPr>
      <w:outlineLvl w:val="1"/>
    </w:pPr>
    <w:rPr>
      <w:rFonts w:ascii="Verdana" w:eastAsia="MS Gothic" w:hAnsi="Verdana"/>
    </w:rPr>
  </w:style>
  <w:style w:type="paragraph" w:customStyle="1" w:styleId="Standaardtekst">
    <w:name w:val="Standaardtekst"/>
    <w:basedOn w:val="Standaard"/>
    <w:rsid w:val="002D2D3F"/>
    <w:pPr>
      <w:tabs>
        <w:tab w:val="left" w:pos="284"/>
      </w:tabs>
      <w:spacing w:line="280" w:lineRule="exact"/>
      <w:ind w:left="284" w:hanging="284"/>
    </w:pPr>
    <w:rPr>
      <w:rFonts w:ascii="Lucida Sans Unicode" w:hAnsi="Lucida Sans Unicode"/>
      <w:sz w:val="19"/>
      <w:szCs w:val="19"/>
      <w:lang w:val="nl-NL"/>
    </w:rPr>
  </w:style>
  <w:style w:type="paragraph" w:styleId="Lijstalinea">
    <w:name w:val="List Paragraph"/>
    <w:basedOn w:val="Standaard"/>
    <w:uiPriority w:val="34"/>
    <w:qFormat/>
    <w:rsid w:val="005B209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rsid w:val="00673FF4"/>
    <w:rPr>
      <w:rFonts w:ascii="Oranda" w:hAnsi="Oranda"/>
      <w:b/>
      <w:bCs/>
      <w:sz w:val="21"/>
      <w:szCs w:val="24"/>
      <w:lang w:val="en-US" w:eastAsia="en-US"/>
    </w:rPr>
  </w:style>
  <w:style w:type="paragraph" w:styleId="Normaalweb">
    <w:name w:val="Normal (Web)"/>
    <w:basedOn w:val="Standaard"/>
    <w:uiPriority w:val="99"/>
    <w:semiHidden/>
    <w:unhideWhenUsed/>
    <w:rsid w:val="00795C8A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fr-FR" w:eastAsia="nl-NL"/>
    </w:rPr>
  </w:style>
  <w:style w:type="table" w:customStyle="1" w:styleId="Gemiddeldelijst2-accent31">
    <w:name w:val="Gemiddelde lijst 2 - accent 31"/>
    <w:basedOn w:val="Standaardtabel"/>
    <w:next w:val="Gemiddeldelijst2-accent3"/>
    <w:uiPriority w:val="66"/>
    <w:rsid w:val="00CC38CA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C38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0">
    <w:name w:val="Pa0"/>
    <w:basedOn w:val="Standaard"/>
    <w:next w:val="Standaard"/>
    <w:uiPriority w:val="99"/>
    <w:rsid w:val="00C45CB2"/>
    <w:pPr>
      <w:widowControl w:val="0"/>
      <w:autoSpaceDE w:val="0"/>
      <w:autoSpaceDN w:val="0"/>
      <w:adjustRightInd w:val="0"/>
      <w:spacing w:line="241" w:lineRule="atLeast"/>
    </w:pPr>
    <w:rPr>
      <w:rFonts w:ascii="Akzidenz Grotesk BE" w:hAnsi="Akzidenz Grotesk BE"/>
      <w:sz w:val="24"/>
      <w:lang w:eastAsia="nl-NL"/>
    </w:rPr>
  </w:style>
  <w:style w:type="character" w:customStyle="1" w:styleId="A3">
    <w:name w:val="A3"/>
    <w:uiPriority w:val="99"/>
    <w:rsid w:val="00C45CB2"/>
    <w:rPr>
      <w:rFonts w:cs="Akzidenz Grotesk BE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4C572C"/>
    <w:rPr>
      <w:color w:val="808080"/>
    </w:rPr>
  </w:style>
  <w:style w:type="character" w:customStyle="1" w:styleId="Kop1Char">
    <w:name w:val="Kop 1 Char"/>
    <w:basedOn w:val="Standaardalinea-lettertype"/>
    <w:link w:val="Kop1"/>
    <w:rsid w:val="00536BE8"/>
    <w:rPr>
      <w:rFonts w:ascii="Oranda" w:hAnsi="Oranda"/>
      <w:b/>
      <w:bCs/>
      <w:i/>
      <w:iCs/>
      <w:sz w:val="21"/>
      <w:szCs w:val="24"/>
      <w:lang w:val="en-US" w:eastAsia="en-US"/>
    </w:rPr>
  </w:style>
  <w:style w:type="paragraph" w:customStyle="1" w:styleId="Kop11">
    <w:name w:val="Kop 11"/>
    <w:basedOn w:val="Standaard"/>
    <w:uiPriority w:val="1"/>
    <w:qFormat/>
    <w:rsid w:val="00404E5D"/>
    <w:pPr>
      <w:widowControl w:val="0"/>
      <w:ind w:left="2122"/>
      <w:outlineLvl w:val="1"/>
    </w:pPr>
    <w:rPr>
      <w:rFonts w:ascii="Verdana" w:eastAsia="Verdana" w:hAnsi="Verdana" w:cstheme="minorBidi"/>
      <w:sz w:val="20"/>
      <w:szCs w:val="20"/>
    </w:rPr>
  </w:style>
  <w:style w:type="paragraph" w:customStyle="1" w:styleId="Kop21">
    <w:name w:val="Kop 21"/>
    <w:basedOn w:val="Standaard"/>
    <w:uiPriority w:val="1"/>
    <w:qFormat/>
    <w:rsid w:val="00404E5D"/>
    <w:pPr>
      <w:widowControl w:val="0"/>
      <w:ind w:left="120"/>
      <w:outlineLvl w:val="2"/>
    </w:pPr>
    <w:rPr>
      <w:rFonts w:ascii="Verdana" w:eastAsia="Verdana" w:hAnsi="Verdana" w:cstheme="minorBidi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6B15"/>
    <w:rPr>
      <w:rFonts w:ascii="Oranda" w:hAnsi="Oranda"/>
      <w:sz w:val="21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qFormat/>
    <w:rsid w:val="00316B15"/>
    <w:pPr>
      <w:keepNext/>
      <w:outlineLvl w:val="0"/>
    </w:pPr>
    <w:rPr>
      <w:b/>
      <w:bCs/>
      <w:i/>
      <w:iCs/>
    </w:rPr>
  </w:style>
  <w:style w:type="paragraph" w:styleId="Kop2">
    <w:name w:val="heading 2"/>
    <w:basedOn w:val="Standaard"/>
    <w:next w:val="Standaard"/>
    <w:link w:val="Kop2Char"/>
    <w:qFormat/>
    <w:rsid w:val="00316B15"/>
    <w:pPr>
      <w:keepNext/>
      <w:outlineLvl w:val="1"/>
    </w:pPr>
    <w:rPr>
      <w:b/>
      <w:bCs/>
    </w:rPr>
  </w:style>
  <w:style w:type="paragraph" w:styleId="Kop6">
    <w:name w:val="heading 6"/>
    <w:basedOn w:val="Standaard"/>
    <w:next w:val="Standaard"/>
    <w:qFormat/>
    <w:rsid w:val="0080683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9">
    <w:name w:val="heading 9"/>
    <w:basedOn w:val="Standaard"/>
    <w:next w:val="Standaard"/>
    <w:qFormat/>
    <w:rsid w:val="00667DD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frankberends">
    <w:name w:val="frank berends"/>
    <w:semiHidden/>
    <w:rsid w:val="00316B15"/>
    <w:rPr>
      <w:color w:val="000000"/>
    </w:rPr>
  </w:style>
  <w:style w:type="paragraph" w:styleId="Inhopg1">
    <w:name w:val="toc 1"/>
    <w:basedOn w:val="Kop1"/>
    <w:next w:val="Standaard"/>
    <w:semiHidden/>
    <w:rsid w:val="00A3260C"/>
    <w:pPr>
      <w:keepNext w:val="0"/>
      <w:tabs>
        <w:tab w:val="right" w:leader="dot" w:pos="7938"/>
      </w:tabs>
      <w:spacing w:after="240"/>
      <w:ind w:left="567" w:hanging="567"/>
    </w:pPr>
    <w:rPr>
      <w:rFonts w:ascii="Times New Roman" w:hAnsi="Times New Roman"/>
      <w:b w:val="0"/>
      <w:bCs w:val="0"/>
      <w:i w:val="0"/>
      <w:iCs w:val="0"/>
      <w:caps/>
      <w:noProof/>
      <w:sz w:val="24"/>
      <w:szCs w:val="20"/>
      <w:lang w:val="en-GB"/>
    </w:rPr>
  </w:style>
  <w:style w:type="paragraph" w:styleId="Plattetekst">
    <w:name w:val="Body Text"/>
    <w:basedOn w:val="Standaard"/>
    <w:rsid w:val="00A3260C"/>
    <w:rPr>
      <w:color w:val="FF00FF"/>
      <w:lang w:val="nl-NL"/>
    </w:rPr>
  </w:style>
  <w:style w:type="paragraph" w:customStyle="1" w:styleId="TVCHeading1">
    <w:name w:val="TVCHeading1"/>
    <w:next w:val="Standaard"/>
    <w:rsid w:val="00A3260C"/>
    <w:pPr>
      <w:keepNext/>
      <w:spacing w:after="480"/>
      <w:ind w:left="567" w:hanging="567"/>
      <w:jc w:val="both"/>
      <w:outlineLvl w:val="0"/>
    </w:pPr>
    <w:rPr>
      <w:caps/>
      <w:noProof/>
      <w:sz w:val="24"/>
      <w:lang w:val="en-GB" w:eastAsia="en-US"/>
    </w:rPr>
  </w:style>
  <w:style w:type="paragraph" w:styleId="Tekstzonderopmaak">
    <w:name w:val="Plain Text"/>
    <w:basedOn w:val="Standaard"/>
    <w:rsid w:val="00F11E45"/>
    <w:rPr>
      <w:rFonts w:ascii="Courier New" w:hAnsi="Courier New" w:cs="Courier New"/>
      <w:sz w:val="20"/>
      <w:szCs w:val="20"/>
      <w:lang w:val="nl-NL" w:eastAsia="nl-NL"/>
    </w:rPr>
  </w:style>
  <w:style w:type="paragraph" w:styleId="Plattetekstinspringen3">
    <w:name w:val="Body Text Indent 3"/>
    <w:basedOn w:val="Standaard"/>
    <w:rsid w:val="003A6207"/>
    <w:pPr>
      <w:spacing w:after="120"/>
      <w:ind w:left="283"/>
    </w:pPr>
    <w:rPr>
      <w:sz w:val="16"/>
      <w:szCs w:val="16"/>
    </w:rPr>
  </w:style>
  <w:style w:type="paragraph" w:customStyle="1" w:styleId="Stip1">
    <w:name w:val="Stip1"/>
    <w:basedOn w:val="Standaard"/>
    <w:rsid w:val="00D64AC0"/>
    <w:pPr>
      <w:numPr>
        <w:numId w:val="1"/>
      </w:numPr>
      <w:jc w:val="both"/>
    </w:pPr>
    <w:rPr>
      <w:rFonts w:ascii="Times New Roman" w:hAnsi="Times New Roman"/>
      <w:sz w:val="24"/>
      <w:szCs w:val="20"/>
      <w:lang w:val="nl-NL"/>
    </w:rPr>
  </w:style>
  <w:style w:type="paragraph" w:customStyle="1" w:styleId="TVCHeading2">
    <w:name w:val="TVCHeading2"/>
    <w:basedOn w:val="Standaard"/>
    <w:next w:val="Standaard"/>
    <w:rsid w:val="00D64AC0"/>
    <w:pPr>
      <w:keepNext/>
      <w:spacing w:after="240"/>
      <w:ind w:left="567" w:hanging="567"/>
      <w:jc w:val="both"/>
      <w:outlineLvl w:val="1"/>
    </w:pPr>
    <w:rPr>
      <w:rFonts w:ascii="Times New Roman" w:hAnsi="Times New Roman"/>
      <w:smallCaps/>
      <w:sz w:val="24"/>
      <w:szCs w:val="20"/>
      <w:lang w:val="nl-NL"/>
    </w:rPr>
  </w:style>
  <w:style w:type="paragraph" w:styleId="Voettekst">
    <w:name w:val="footer"/>
    <w:basedOn w:val="Standaard"/>
    <w:rsid w:val="0030418E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0418E"/>
  </w:style>
  <w:style w:type="character" w:styleId="Hyperlink">
    <w:name w:val="Hyperlink"/>
    <w:rsid w:val="004E276C"/>
    <w:rPr>
      <w:color w:val="0000FF"/>
      <w:u w:val="single"/>
    </w:rPr>
  </w:style>
  <w:style w:type="paragraph" w:styleId="Plattetekst2">
    <w:name w:val="Body Text 2"/>
    <w:basedOn w:val="Standaard"/>
    <w:rsid w:val="0038050E"/>
    <w:pPr>
      <w:spacing w:after="120" w:line="480" w:lineRule="auto"/>
    </w:pPr>
  </w:style>
  <w:style w:type="paragraph" w:styleId="Ballontekst">
    <w:name w:val="Balloon Text"/>
    <w:basedOn w:val="Standaard"/>
    <w:semiHidden/>
    <w:rsid w:val="00806836"/>
    <w:rPr>
      <w:rFonts w:ascii="Tahoma" w:hAnsi="Tahoma" w:cs="Tahoma"/>
      <w:sz w:val="16"/>
      <w:szCs w:val="16"/>
      <w:lang w:val="nl-NL" w:eastAsia="nl-NL"/>
    </w:rPr>
  </w:style>
  <w:style w:type="paragraph" w:styleId="Plattetekst3">
    <w:name w:val="Body Text 3"/>
    <w:basedOn w:val="Standaard"/>
    <w:rsid w:val="00667DD8"/>
    <w:pPr>
      <w:spacing w:after="120"/>
    </w:pPr>
    <w:rPr>
      <w:sz w:val="16"/>
      <w:szCs w:val="16"/>
    </w:rPr>
  </w:style>
  <w:style w:type="paragraph" w:styleId="Plattetekstinspringen2">
    <w:name w:val="Body Text Indent 2"/>
    <w:basedOn w:val="Standaard"/>
    <w:rsid w:val="00667DD8"/>
    <w:pPr>
      <w:spacing w:after="120" w:line="480" w:lineRule="auto"/>
      <w:ind w:left="283"/>
    </w:pPr>
  </w:style>
  <w:style w:type="character" w:styleId="Voetnootmarkering">
    <w:name w:val="footnote reference"/>
    <w:semiHidden/>
    <w:rsid w:val="00667DD8"/>
    <w:rPr>
      <w:vertAlign w:val="superscript"/>
    </w:rPr>
  </w:style>
  <w:style w:type="paragraph" w:styleId="Voetnoottekst">
    <w:name w:val="footnote text"/>
    <w:basedOn w:val="Standaard"/>
    <w:semiHidden/>
    <w:rsid w:val="00667DD8"/>
    <w:pPr>
      <w:tabs>
        <w:tab w:val="left" w:pos="2296"/>
        <w:tab w:val="left" w:pos="4593"/>
        <w:tab w:val="left" w:pos="6889"/>
      </w:tabs>
      <w:spacing w:line="255" w:lineRule="atLeast"/>
    </w:pPr>
    <w:rPr>
      <w:rFonts w:ascii="Times New Roman" w:hAnsi="Times New Roman"/>
      <w:sz w:val="20"/>
      <w:szCs w:val="20"/>
      <w:lang w:val="nl-NL" w:eastAsia="nl-NL"/>
    </w:rPr>
  </w:style>
  <w:style w:type="paragraph" w:customStyle="1" w:styleId="Notitieniveau21">
    <w:name w:val="Notitieniveau 21"/>
    <w:basedOn w:val="Standaard"/>
    <w:rsid w:val="00E205DF"/>
    <w:pPr>
      <w:keepNext/>
      <w:numPr>
        <w:ilvl w:val="1"/>
        <w:numId w:val="4"/>
      </w:numPr>
      <w:outlineLvl w:val="1"/>
    </w:pPr>
    <w:rPr>
      <w:rFonts w:ascii="Verdana" w:eastAsia="MS Gothic" w:hAnsi="Verdana"/>
    </w:rPr>
  </w:style>
  <w:style w:type="paragraph" w:customStyle="1" w:styleId="Standaardtekst">
    <w:name w:val="Standaardtekst"/>
    <w:basedOn w:val="Standaard"/>
    <w:rsid w:val="002D2D3F"/>
    <w:pPr>
      <w:tabs>
        <w:tab w:val="left" w:pos="284"/>
      </w:tabs>
      <w:spacing w:line="280" w:lineRule="exact"/>
      <w:ind w:left="284" w:hanging="284"/>
    </w:pPr>
    <w:rPr>
      <w:rFonts w:ascii="Lucida Sans Unicode" w:hAnsi="Lucida Sans Unicode"/>
      <w:sz w:val="19"/>
      <w:szCs w:val="19"/>
      <w:lang w:val="nl-NL"/>
    </w:rPr>
  </w:style>
  <w:style w:type="paragraph" w:styleId="Lijstalinea">
    <w:name w:val="List Paragraph"/>
    <w:basedOn w:val="Standaard"/>
    <w:uiPriority w:val="34"/>
    <w:qFormat/>
    <w:rsid w:val="005B209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rsid w:val="00673FF4"/>
    <w:rPr>
      <w:rFonts w:ascii="Oranda" w:hAnsi="Oranda"/>
      <w:b/>
      <w:bCs/>
      <w:sz w:val="21"/>
      <w:szCs w:val="24"/>
      <w:lang w:val="en-US" w:eastAsia="en-US"/>
    </w:rPr>
  </w:style>
  <w:style w:type="paragraph" w:styleId="Normaalweb">
    <w:name w:val="Normal (Web)"/>
    <w:basedOn w:val="Standaard"/>
    <w:uiPriority w:val="99"/>
    <w:semiHidden/>
    <w:unhideWhenUsed/>
    <w:rsid w:val="00795C8A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fr-FR" w:eastAsia="nl-NL"/>
    </w:rPr>
  </w:style>
  <w:style w:type="table" w:customStyle="1" w:styleId="Gemiddeldelijst2-accent31">
    <w:name w:val="Gemiddelde lijst 2 - accent 31"/>
    <w:basedOn w:val="Standaardtabel"/>
    <w:next w:val="Gemiddeldelijst2-accent3"/>
    <w:uiPriority w:val="66"/>
    <w:rsid w:val="00CC38CA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C38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0">
    <w:name w:val="Pa0"/>
    <w:basedOn w:val="Standaard"/>
    <w:next w:val="Standaard"/>
    <w:uiPriority w:val="99"/>
    <w:rsid w:val="00C45CB2"/>
    <w:pPr>
      <w:widowControl w:val="0"/>
      <w:autoSpaceDE w:val="0"/>
      <w:autoSpaceDN w:val="0"/>
      <w:adjustRightInd w:val="0"/>
      <w:spacing w:line="241" w:lineRule="atLeast"/>
    </w:pPr>
    <w:rPr>
      <w:rFonts w:ascii="Akzidenz Grotesk BE" w:hAnsi="Akzidenz Grotesk BE"/>
      <w:sz w:val="24"/>
      <w:lang w:eastAsia="nl-NL"/>
    </w:rPr>
  </w:style>
  <w:style w:type="character" w:customStyle="1" w:styleId="A3">
    <w:name w:val="A3"/>
    <w:uiPriority w:val="99"/>
    <w:rsid w:val="00C45CB2"/>
    <w:rPr>
      <w:rFonts w:cs="Akzidenz Grotesk BE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4C572C"/>
    <w:rPr>
      <w:color w:val="808080"/>
    </w:rPr>
  </w:style>
  <w:style w:type="character" w:customStyle="1" w:styleId="Kop1Char">
    <w:name w:val="Kop 1 Char"/>
    <w:basedOn w:val="Standaardalinea-lettertype"/>
    <w:link w:val="Kop1"/>
    <w:rsid w:val="00536BE8"/>
    <w:rPr>
      <w:rFonts w:ascii="Oranda" w:hAnsi="Oranda"/>
      <w:b/>
      <w:bCs/>
      <w:i/>
      <w:iCs/>
      <w:sz w:val="21"/>
      <w:szCs w:val="24"/>
      <w:lang w:val="en-US" w:eastAsia="en-US"/>
    </w:rPr>
  </w:style>
  <w:style w:type="paragraph" w:customStyle="1" w:styleId="Kop11">
    <w:name w:val="Kop 11"/>
    <w:basedOn w:val="Standaard"/>
    <w:uiPriority w:val="1"/>
    <w:qFormat/>
    <w:rsid w:val="00404E5D"/>
    <w:pPr>
      <w:widowControl w:val="0"/>
      <w:ind w:left="2122"/>
      <w:outlineLvl w:val="1"/>
    </w:pPr>
    <w:rPr>
      <w:rFonts w:ascii="Verdana" w:eastAsia="Verdana" w:hAnsi="Verdana" w:cstheme="minorBidi"/>
      <w:sz w:val="20"/>
      <w:szCs w:val="20"/>
    </w:rPr>
  </w:style>
  <w:style w:type="paragraph" w:customStyle="1" w:styleId="Kop21">
    <w:name w:val="Kop 21"/>
    <w:basedOn w:val="Standaard"/>
    <w:uiPriority w:val="1"/>
    <w:qFormat/>
    <w:rsid w:val="00404E5D"/>
    <w:pPr>
      <w:widowControl w:val="0"/>
      <w:ind w:left="120"/>
      <w:outlineLvl w:val="2"/>
    </w:pPr>
    <w:rPr>
      <w:rFonts w:ascii="Verdana" w:eastAsia="Verdana" w:hAnsi="Verdana" w:cstheme="minorBidi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7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21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3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file://localhost/Users/robert/Desktop/Untitled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file://localhost/Users/robert/Desktop/Untitled.pn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85D97F-45D6-411E-9340-4DB840C47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786</Words>
  <Characters>4702</Characters>
  <Application>Microsoft Office Word</Application>
  <DocSecurity>4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Managvelopment INVENTUM</vt:lpstr>
    </vt:vector>
  </TitlesOfParts>
  <Company>VvG</Company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Managvelopment INVENTUM</dc:title>
  <dc:creator>Geen Speelbal maar Leider</dc:creator>
  <cp:lastModifiedBy>mirandah</cp:lastModifiedBy>
  <cp:revision>2</cp:revision>
  <cp:lastPrinted>2017-03-01T12:02:00Z</cp:lastPrinted>
  <dcterms:created xsi:type="dcterms:W3CDTF">2017-10-26T14:43:00Z</dcterms:created>
  <dcterms:modified xsi:type="dcterms:W3CDTF">2017-10-26T14:43:00Z</dcterms:modified>
</cp:coreProperties>
</file>